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  <w:r w:rsidRPr="00B531FA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696575"/>
            <wp:effectExtent l="0" t="0" r="0" b="0"/>
            <wp:wrapNone/>
            <wp:docPr id="4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Pr="00515DAC" w:rsidRDefault="00B531FA" w:rsidP="00830848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5DA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Pr="00515DAC">
        <w:rPr>
          <w:rFonts w:ascii="Times New Roman" w:hAnsi="Times New Roman" w:cs="Times New Roman"/>
          <w:b/>
          <w:bCs/>
          <w:sz w:val="28"/>
          <w:szCs w:val="28"/>
        </w:rPr>
        <w:t>Регламент проведения фестиваля по направлениям</w:t>
      </w:r>
    </w:p>
    <w:p w:rsidR="009206D1" w:rsidRPr="009206D1" w:rsidRDefault="009206D1" w:rsidP="009206D1">
      <w:pPr>
        <w:numPr>
          <w:ilvl w:val="0"/>
          <w:numId w:val="7"/>
        </w:numPr>
        <w:tabs>
          <w:tab w:val="clear" w:pos="1425"/>
          <w:tab w:val="num" w:pos="1276"/>
        </w:tabs>
        <w:suppressAutoHyphens/>
        <w:spacing w:after="0" w:line="240" w:lineRule="auto"/>
        <w:ind w:left="1276" w:hanging="567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«Современный танец» (</w:t>
      </w:r>
      <w:r w:rsidRPr="00515DAC">
        <w:rPr>
          <w:rFonts w:ascii="Times New Roman" w:hAnsi="Times New Roman" w:cs="Times New Roman"/>
          <w:sz w:val="28"/>
          <w:szCs w:val="28"/>
        </w:rPr>
        <w:t xml:space="preserve">джаз, модерн, стрит – </w:t>
      </w:r>
      <w:proofErr w:type="spellStart"/>
      <w:r w:rsidRPr="00515DAC">
        <w:rPr>
          <w:rFonts w:ascii="Times New Roman" w:hAnsi="Times New Roman" w:cs="Times New Roman"/>
          <w:sz w:val="28"/>
          <w:szCs w:val="28"/>
        </w:rPr>
        <w:t>данс</w:t>
      </w:r>
      <w:proofErr w:type="spellEnd"/>
      <w:r w:rsidRPr="00515DAC">
        <w:rPr>
          <w:rFonts w:ascii="Times New Roman" w:hAnsi="Times New Roman" w:cs="Times New Roman"/>
          <w:sz w:val="28"/>
          <w:szCs w:val="28"/>
        </w:rPr>
        <w:t xml:space="preserve">, тектоник, диско, </w:t>
      </w:r>
      <w:proofErr w:type="spellStart"/>
      <w:r w:rsidRPr="00515DAC">
        <w:rPr>
          <w:rFonts w:ascii="Times New Roman" w:hAnsi="Times New Roman" w:cs="Times New Roman"/>
          <w:sz w:val="28"/>
          <w:szCs w:val="28"/>
        </w:rPr>
        <w:t>хип-хоп</w:t>
      </w:r>
      <w:proofErr w:type="spellEnd"/>
      <w:r w:rsidRPr="00515DAC">
        <w:rPr>
          <w:rFonts w:ascii="Times New Roman" w:hAnsi="Times New Roman" w:cs="Times New Roman"/>
          <w:sz w:val="28"/>
          <w:szCs w:val="28"/>
        </w:rPr>
        <w:t xml:space="preserve">, брейк-данс и др.); </w:t>
      </w:r>
    </w:p>
    <w:p w:rsidR="00B531FA" w:rsidRPr="009206D1" w:rsidRDefault="00B531FA" w:rsidP="009206D1">
      <w:pPr>
        <w:numPr>
          <w:ilvl w:val="0"/>
          <w:numId w:val="7"/>
        </w:numPr>
        <w:tabs>
          <w:tab w:val="clear" w:pos="1425"/>
          <w:tab w:val="num" w:pos="1276"/>
        </w:tabs>
        <w:suppressAutoHyphens/>
        <w:spacing w:after="0" w:line="240" w:lineRule="auto"/>
        <w:ind w:left="1276" w:hanging="567"/>
        <w:jc w:val="both"/>
        <w:rPr>
          <w:rFonts w:ascii="Times New Roman" w:hAnsi="Times New Roman" w:cs="Times New Roman"/>
        </w:rPr>
      </w:pPr>
      <w:r w:rsidRPr="00515DAC">
        <w:rPr>
          <w:rFonts w:ascii="Times New Roman" w:hAnsi="Times New Roman" w:cs="Times New Roman"/>
          <w:sz w:val="28"/>
          <w:szCs w:val="28"/>
        </w:rPr>
        <w:t>«Эст</w:t>
      </w:r>
      <w:r w:rsidR="00DF0DAB">
        <w:rPr>
          <w:rFonts w:ascii="Times New Roman" w:hAnsi="Times New Roman" w:cs="Times New Roman"/>
          <w:sz w:val="28"/>
          <w:szCs w:val="28"/>
        </w:rPr>
        <w:t>радный танец» (бытовой, интерпре</w:t>
      </w:r>
      <w:r w:rsidRPr="00515DAC">
        <w:rPr>
          <w:rFonts w:ascii="Times New Roman" w:hAnsi="Times New Roman" w:cs="Times New Roman"/>
          <w:sz w:val="28"/>
          <w:szCs w:val="28"/>
        </w:rPr>
        <w:t>тация классического танца, ритмический</w:t>
      </w:r>
      <w:r w:rsidR="0014048C">
        <w:rPr>
          <w:rFonts w:ascii="Times New Roman" w:hAnsi="Times New Roman" w:cs="Times New Roman"/>
          <w:sz w:val="28"/>
          <w:szCs w:val="28"/>
        </w:rPr>
        <w:t>,</w:t>
      </w:r>
      <w:r w:rsidR="009206D1">
        <w:rPr>
          <w:rFonts w:ascii="Times New Roman" w:hAnsi="Times New Roman" w:cs="Times New Roman"/>
        </w:rPr>
        <w:t xml:space="preserve"> </w:t>
      </w:r>
      <w:r w:rsidRPr="009206D1">
        <w:rPr>
          <w:rFonts w:ascii="Times New Roman" w:hAnsi="Times New Roman" w:cs="Times New Roman"/>
          <w:sz w:val="28"/>
          <w:szCs w:val="28"/>
        </w:rPr>
        <w:t>пластический, бальный и др.)</w:t>
      </w:r>
    </w:p>
    <w:p w:rsidR="00B531FA" w:rsidRPr="00515DAC" w:rsidRDefault="00B531FA" w:rsidP="009206D1">
      <w:pPr>
        <w:numPr>
          <w:ilvl w:val="0"/>
          <w:numId w:val="7"/>
        </w:numPr>
        <w:tabs>
          <w:tab w:val="clear" w:pos="1425"/>
          <w:tab w:val="num" w:pos="709"/>
          <w:tab w:val="left" w:pos="1276"/>
        </w:tabs>
        <w:suppressAutoHyphens/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 w:rsidRPr="00515DAC">
        <w:rPr>
          <w:rFonts w:ascii="Times New Roman" w:hAnsi="Times New Roman" w:cs="Times New Roman"/>
          <w:sz w:val="28"/>
          <w:szCs w:val="28"/>
        </w:rPr>
        <w:t>«Народный танец» (фольклорный, народно – сценический);</w:t>
      </w:r>
    </w:p>
    <w:p w:rsidR="00B531FA" w:rsidRPr="00515DAC" w:rsidRDefault="00B531FA" w:rsidP="009206D1">
      <w:pPr>
        <w:numPr>
          <w:ilvl w:val="0"/>
          <w:numId w:val="7"/>
        </w:numPr>
        <w:tabs>
          <w:tab w:val="clear" w:pos="1425"/>
          <w:tab w:val="num" w:pos="709"/>
          <w:tab w:val="left" w:pos="1276"/>
        </w:tabs>
        <w:suppressAutoHyphens/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 w:rsidRPr="00515DAC">
        <w:rPr>
          <w:rFonts w:ascii="Times New Roman" w:hAnsi="Times New Roman" w:cs="Times New Roman"/>
          <w:sz w:val="28"/>
          <w:szCs w:val="28"/>
        </w:rPr>
        <w:t>«Народный танец в современной обработке» (интерпретация);</w:t>
      </w:r>
    </w:p>
    <w:p w:rsidR="00B531FA" w:rsidRPr="00515DAC" w:rsidRDefault="00B531FA" w:rsidP="009206D1">
      <w:pPr>
        <w:numPr>
          <w:ilvl w:val="0"/>
          <w:numId w:val="7"/>
        </w:numPr>
        <w:tabs>
          <w:tab w:val="clear" w:pos="1425"/>
          <w:tab w:val="num" w:pos="709"/>
          <w:tab w:val="left" w:pos="1276"/>
        </w:tabs>
        <w:suppressAutoHyphens/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 w:rsidRPr="00515DAC">
        <w:rPr>
          <w:rFonts w:ascii="Times New Roman" w:hAnsi="Times New Roman" w:cs="Times New Roman"/>
          <w:sz w:val="28"/>
          <w:szCs w:val="28"/>
        </w:rPr>
        <w:t>«Мордовский танец» (все виды и жанры);</w:t>
      </w:r>
    </w:p>
    <w:p w:rsidR="00B531FA" w:rsidRPr="00515DAC" w:rsidRDefault="00B531FA" w:rsidP="009206D1">
      <w:pPr>
        <w:numPr>
          <w:ilvl w:val="0"/>
          <w:numId w:val="7"/>
        </w:numPr>
        <w:tabs>
          <w:tab w:val="clear" w:pos="1425"/>
          <w:tab w:val="num" w:pos="709"/>
          <w:tab w:val="left" w:pos="1276"/>
        </w:tabs>
        <w:suppressAutoHyphens/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 w:rsidRPr="00515DAC">
        <w:rPr>
          <w:rFonts w:ascii="Times New Roman" w:hAnsi="Times New Roman" w:cs="Times New Roman"/>
          <w:sz w:val="28"/>
          <w:szCs w:val="28"/>
        </w:rPr>
        <w:t xml:space="preserve">«Спортивный танец» (художественная гимнастика, аэробика, </w:t>
      </w:r>
      <w:proofErr w:type="spellStart"/>
      <w:r w:rsidRPr="00515DAC">
        <w:rPr>
          <w:rFonts w:ascii="Times New Roman" w:hAnsi="Times New Roman" w:cs="Times New Roman"/>
          <w:sz w:val="28"/>
          <w:szCs w:val="28"/>
        </w:rPr>
        <w:t>чирлидинг</w:t>
      </w:r>
      <w:proofErr w:type="spellEnd"/>
      <w:r w:rsidRPr="00515DAC">
        <w:rPr>
          <w:rFonts w:ascii="Times New Roman" w:hAnsi="Times New Roman" w:cs="Times New Roman"/>
          <w:sz w:val="28"/>
          <w:szCs w:val="28"/>
        </w:rPr>
        <w:t>);</w:t>
      </w:r>
    </w:p>
    <w:p w:rsidR="00B531FA" w:rsidRPr="00515DAC" w:rsidRDefault="00B531FA" w:rsidP="009206D1">
      <w:pPr>
        <w:numPr>
          <w:ilvl w:val="0"/>
          <w:numId w:val="7"/>
        </w:numPr>
        <w:tabs>
          <w:tab w:val="clear" w:pos="1425"/>
          <w:tab w:val="num" w:pos="709"/>
          <w:tab w:val="left" w:pos="1276"/>
        </w:tabs>
        <w:suppressAutoHyphens/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 w:rsidRPr="00515DAC">
        <w:rPr>
          <w:rFonts w:ascii="Times New Roman" w:hAnsi="Times New Roman" w:cs="Times New Roman"/>
          <w:sz w:val="28"/>
          <w:szCs w:val="28"/>
        </w:rPr>
        <w:t>«Соло и малые ансамбли» (до 5 чел.)</w:t>
      </w:r>
    </w:p>
    <w:p w:rsidR="00B531FA" w:rsidRPr="00515DAC" w:rsidRDefault="00B531FA" w:rsidP="00B531F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FA" w:rsidRPr="00515DAC" w:rsidRDefault="00B531FA" w:rsidP="00B531F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DAC">
        <w:rPr>
          <w:rFonts w:ascii="Times New Roman" w:hAnsi="Times New Roman" w:cs="Times New Roman"/>
          <w:b/>
          <w:sz w:val="28"/>
          <w:szCs w:val="28"/>
        </w:rPr>
        <w:t>4. Основные требования к участникам фестиваля</w:t>
      </w:r>
    </w:p>
    <w:p w:rsidR="00830848" w:rsidRPr="00515DAC" w:rsidRDefault="00830848" w:rsidP="00830848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830848" w:rsidRPr="00515DAC" w:rsidRDefault="00830848" w:rsidP="00830848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830848" w:rsidRPr="00515DAC" w:rsidRDefault="00830848" w:rsidP="00830848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830848" w:rsidRPr="00515DAC" w:rsidRDefault="00830848" w:rsidP="00830848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830848" w:rsidRPr="00515DAC" w:rsidRDefault="00830848" w:rsidP="00830848">
      <w:pPr>
        <w:pStyle w:val="a4"/>
        <w:numPr>
          <w:ilvl w:val="1"/>
          <w:numId w:val="8"/>
        </w:num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sz w:val="28"/>
          <w:szCs w:val="28"/>
        </w:rPr>
        <w:t>Продолжительность конкурсных выступлений: соло и малые ансамбли – до 2,5    минут, ансамбль (один или два номера) общей продолжительностью не более 8 минут. В случае исполнения ансамблем одного конкурсного номера, его продолжительность не должна превышать 4 минут.</w:t>
      </w:r>
    </w:p>
    <w:p w:rsidR="00830848" w:rsidRPr="00515DAC" w:rsidRDefault="00830848" w:rsidP="0083084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30848" w:rsidRPr="00515DAC" w:rsidRDefault="00830848" w:rsidP="00830848">
      <w:pPr>
        <w:pStyle w:val="a4"/>
        <w:numPr>
          <w:ilvl w:val="1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sz w:val="28"/>
          <w:szCs w:val="28"/>
        </w:rPr>
        <w:t>Танцевальные номера соло и малых ансамблей не могут дублировать массовые номера того же коллектива.</w:t>
      </w:r>
    </w:p>
    <w:p w:rsidR="00830848" w:rsidRPr="00515DAC" w:rsidRDefault="00830848" w:rsidP="0083084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30848" w:rsidRPr="00515DAC" w:rsidRDefault="00830848" w:rsidP="00830848">
      <w:pPr>
        <w:pStyle w:val="a4"/>
        <w:numPr>
          <w:ilvl w:val="1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sz w:val="28"/>
          <w:szCs w:val="28"/>
        </w:rPr>
        <w:t>Участие возможно  как в одной, так и в нескольких номинациях. На первый тур можно представить  не более 2-х танцевальных композиций в каждой номинации</w:t>
      </w:r>
    </w:p>
    <w:p w:rsidR="00830848" w:rsidRPr="00515DAC" w:rsidRDefault="00830848" w:rsidP="0083084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30848" w:rsidRPr="00515DAC" w:rsidRDefault="00830848" w:rsidP="00830848">
      <w:pPr>
        <w:pStyle w:val="a4"/>
        <w:numPr>
          <w:ilvl w:val="1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sz w:val="28"/>
          <w:szCs w:val="28"/>
        </w:rPr>
        <w:t>Участие  руководителя в танцевальных композициях не допускается.</w:t>
      </w:r>
    </w:p>
    <w:p w:rsidR="00830848" w:rsidRPr="00515DAC" w:rsidRDefault="00830848" w:rsidP="0083084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30848" w:rsidRPr="00515DAC" w:rsidRDefault="00830848" w:rsidP="00830848">
      <w:pPr>
        <w:pStyle w:val="a4"/>
        <w:numPr>
          <w:ilvl w:val="1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sz w:val="28"/>
          <w:szCs w:val="28"/>
        </w:rPr>
        <w:t>Организаторы конкурса не несут ответственности за использование конкурсантами авторских произведений во время выступлений в конкурсе-фестивале. Все имущественные претензии, в том числе авторов и обладателей, смежных прав, могут быть адресованы только участнику конкурса.</w:t>
      </w:r>
    </w:p>
    <w:p w:rsidR="00830848" w:rsidRPr="00515DAC" w:rsidRDefault="00830848" w:rsidP="0083084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30848" w:rsidRPr="00515DAC" w:rsidRDefault="00830848" w:rsidP="00830848">
      <w:pPr>
        <w:pStyle w:val="a4"/>
        <w:numPr>
          <w:ilvl w:val="1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5DAC">
        <w:rPr>
          <w:rFonts w:ascii="Times New Roman" w:hAnsi="Times New Roman" w:cs="Times New Roman"/>
          <w:sz w:val="28"/>
          <w:szCs w:val="28"/>
        </w:rPr>
        <w:t xml:space="preserve">Участие в конкурсе-фестивале подразумевает безусловное согласие участников со всеми пунктами данного положения, а также означает согласие участника на обработку, хранение и использование личной информации (ФИО, возраст, место работы, место учебы, город проживания, личное изображение гражданина) в технической документации конкурса-фестиваля на бумажных и электронных носителях, а также согласие на публикацию указанной </w:t>
      </w:r>
      <w:r w:rsidRPr="00515DAC">
        <w:rPr>
          <w:rFonts w:ascii="Times New Roman" w:hAnsi="Times New Roman" w:cs="Times New Roman"/>
          <w:sz w:val="28"/>
          <w:szCs w:val="28"/>
        </w:rPr>
        <w:lastRenderedPageBreak/>
        <w:t>информации в сети Интернет на ресурсах, прин</w:t>
      </w:r>
      <w:r w:rsidR="0014048C">
        <w:rPr>
          <w:rFonts w:ascii="Times New Roman" w:hAnsi="Times New Roman" w:cs="Times New Roman"/>
          <w:sz w:val="28"/>
          <w:szCs w:val="28"/>
        </w:rPr>
        <w:t>адлежащих МБУК «Дворец культуры</w:t>
      </w:r>
      <w:proofErr w:type="gramEnd"/>
      <w:r w:rsidRPr="00515DAC">
        <w:rPr>
          <w:rFonts w:ascii="Times New Roman" w:hAnsi="Times New Roman" w:cs="Times New Roman"/>
          <w:sz w:val="28"/>
          <w:szCs w:val="28"/>
        </w:rPr>
        <w:t xml:space="preserve"> г.о. Саранск</w:t>
      </w:r>
      <w:r w:rsidR="0014048C">
        <w:rPr>
          <w:rFonts w:ascii="Times New Roman" w:hAnsi="Times New Roman" w:cs="Times New Roman"/>
          <w:sz w:val="28"/>
          <w:szCs w:val="28"/>
        </w:rPr>
        <w:t>»</w:t>
      </w:r>
      <w:r w:rsidRPr="00515DAC">
        <w:rPr>
          <w:rFonts w:ascii="Times New Roman" w:hAnsi="Times New Roman" w:cs="Times New Roman"/>
          <w:sz w:val="28"/>
          <w:szCs w:val="28"/>
        </w:rPr>
        <w:t>.</w:t>
      </w:r>
    </w:p>
    <w:p w:rsidR="00830848" w:rsidRPr="00515DAC" w:rsidRDefault="00830848" w:rsidP="00830848">
      <w:pPr>
        <w:tabs>
          <w:tab w:val="left" w:pos="567"/>
          <w:tab w:val="left" w:pos="709"/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DAC">
        <w:rPr>
          <w:rFonts w:ascii="Times New Roman" w:hAnsi="Times New Roman" w:cs="Times New Roman"/>
          <w:b/>
          <w:sz w:val="28"/>
          <w:szCs w:val="28"/>
        </w:rPr>
        <w:t>5. Сроки и место проведения</w:t>
      </w:r>
    </w:p>
    <w:p w:rsidR="00830848" w:rsidRPr="00515DAC" w:rsidRDefault="00830848" w:rsidP="00830848">
      <w:pPr>
        <w:pStyle w:val="a4"/>
        <w:numPr>
          <w:ilvl w:val="0"/>
          <w:numId w:val="10"/>
        </w:numPr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bCs/>
          <w:sz w:val="28"/>
          <w:szCs w:val="28"/>
        </w:rPr>
        <w:t>Сроки проведения фестиваля-конкурса  с 1 марта по14 апреля 2022 г.</w:t>
      </w:r>
    </w:p>
    <w:p w:rsidR="00830848" w:rsidRPr="00830848" w:rsidRDefault="00830848" w:rsidP="00830848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30848" w:rsidRPr="00515DAC" w:rsidRDefault="00830848" w:rsidP="00830848">
      <w:pPr>
        <w:pStyle w:val="a4"/>
        <w:numPr>
          <w:ilvl w:val="0"/>
          <w:numId w:val="10"/>
        </w:numPr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sz w:val="28"/>
          <w:szCs w:val="28"/>
        </w:rPr>
        <w:t>Фестиваль проводится в три тура:</w:t>
      </w:r>
    </w:p>
    <w:p w:rsidR="00830848" w:rsidRPr="00515DAC" w:rsidRDefault="00830848" w:rsidP="00830848">
      <w:pPr>
        <w:pStyle w:val="a4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DAC">
        <w:rPr>
          <w:rFonts w:ascii="Times New Roman" w:hAnsi="Times New Roman" w:cs="Times New Roman"/>
          <w:b/>
          <w:sz w:val="28"/>
          <w:szCs w:val="28"/>
        </w:rPr>
        <w:t>- 1 тур – отборочный</w:t>
      </w:r>
    </w:p>
    <w:p w:rsidR="00830848" w:rsidRPr="00515DAC" w:rsidRDefault="00830848" w:rsidP="00830848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sz w:val="28"/>
          <w:szCs w:val="28"/>
        </w:rPr>
        <w:t>Первый тур фестиваля проводится с 1 по 20 марта 2022 г. в МБУК «Дворец культуры городского округа  Саранск», ул. Титова, 23.</w:t>
      </w:r>
    </w:p>
    <w:p w:rsidR="00830848" w:rsidRPr="00830848" w:rsidRDefault="00830848" w:rsidP="00830848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30848" w:rsidRPr="00AB0F11" w:rsidRDefault="00830848" w:rsidP="00830848">
      <w:pPr>
        <w:pStyle w:val="a4"/>
        <w:numPr>
          <w:ilvl w:val="0"/>
          <w:numId w:val="10"/>
        </w:numPr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0F11">
        <w:rPr>
          <w:rFonts w:ascii="Times New Roman" w:hAnsi="Times New Roman" w:cs="Times New Roman"/>
          <w:sz w:val="28"/>
          <w:szCs w:val="28"/>
        </w:rPr>
        <w:t>Для участия в первом туре необходимо прислать с 1 по 20 марта 2022 года</w:t>
      </w:r>
      <w:r w:rsidR="003722B0" w:rsidRPr="00AB0F11">
        <w:rPr>
          <w:rFonts w:ascii="Times New Roman" w:hAnsi="Times New Roman" w:cs="Times New Roman"/>
          <w:sz w:val="28"/>
          <w:szCs w:val="28"/>
        </w:rPr>
        <w:t xml:space="preserve">  </w:t>
      </w:r>
      <w:r w:rsidR="0014048C">
        <w:rPr>
          <w:rFonts w:ascii="Times New Roman" w:hAnsi="Times New Roman" w:cs="Times New Roman"/>
          <w:sz w:val="28"/>
          <w:szCs w:val="28"/>
        </w:rPr>
        <w:t>з</w:t>
      </w:r>
      <w:r w:rsidRPr="00AB0F11">
        <w:rPr>
          <w:rFonts w:ascii="Times New Roman" w:hAnsi="Times New Roman" w:cs="Times New Roman"/>
          <w:sz w:val="28"/>
          <w:szCs w:val="28"/>
        </w:rPr>
        <w:t xml:space="preserve">аявку на участие и видеозапись танцевальных номеров коллектива в формате mp4, </w:t>
      </w:r>
      <w:r w:rsidRPr="00AB0F11">
        <w:rPr>
          <w:rFonts w:ascii="Times New Roman" w:hAnsi="Times New Roman" w:cs="Times New Roman"/>
          <w:b/>
          <w:sz w:val="28"/>
          <w:szCs w:val="28"/>
        </w:rPr>
        <w:t xml:space="preserve">хорошего качества </w:t>
      </w:r>
      <w:r w:rsidRPr="00AB0F11">
        <w:rPr>
          <w:rFonts w:ascii="Times New Roman" w:hAnsi="Times New Roman" w:cs="Times New Roman"/>
          <w:sz w:val="28"/>
          <w:szCs w:val="28"/>
        </w:rPr>
        <w:t>(запись должна быть сделана на сцене одним дублем, без элемента монтажа, в танцевальных костюмах, с полным составом участников, чтобы было видно всю сценическую площадку), указав название коллектива и танцевального номера по электронной почте</w:t>
      </w:r>
      <w:proofErr w:type="gramEnd"/>
      <w:r w:rsidRPr="00AB0F11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Pr="00AB0F11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dvoretsk</w:t>
        </w:r>
        <w:r w:rsidRPr="00AB0F11">
          <w:rPr>
            <w:rStyle w:val="a5"/>
            <w:rFonts w:ascii="Times New Roman" w:hAnsi="Times New Roman" w:cs="Times New Roman"/>
            <w:b/>
            <w:sz w:val="28"/>
            <w:szCs w:val="28"/>
          </w:rPr>
          <w:t>@</w:t>
        </w:r>
        <w:r w:rsidRPr="00AB0F11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bk</w:t>
        </w:r>
        <w:r w:rsidRPr="00AB0F11">
          <w:rPr>
            <w:rStyle w:val="a5"/>
            <w:rFonts w:ascii="Times New Roman" w:hAnsi="Times New Roman" w:cs="Times New Roman"/>
            <w:b/>
            <w:sz w:val="28"/>
            <w:szCs w:val="28"/>
          </w:rPr>
          <w:t>.</w:t>
        </w:r>
        <w:r w:rsidRPr="00AB0F11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830848" w:rsidRPr="00830848" w:rsidRDefault="00830848" w:rsidP="00830848">
      <w:pPr>
        <w:pStyle w:val="a4"/>
        <w:ind w:left="709"/>
        <w:jc w:val="both"/>
        <w:rPr>
          <w:sz w:val="28"/>
          <w:szCs w:val="28"/>
        </w:rPr>
      </w:pPr>
    </w:p>
    <w:p w:rsidR="003722B0" w:rsidRPr="00515DAC" w:rsidRDefault="003722B0" w:rsidP="003722B0">
      <w:pPr>
        <w:pStyle w:val="a4"/>
        <w:numPr>
          <w:ilvl w:val="0"/>
          <w:numId w:val="10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sz w:val="28"/>
          <w:szCs w:val="28"/>
        </w:rPr>
        <w:t>Заявки принимаются</w:t>
      </w:r>
      <w:r w:rsidRPr="00515DAC">
        <w:rPr>
          <w:rFonts w:ascii="Times New Roman" w:hAnsi="Times New Roman" w:cs="Times New Roman"/>
        </w:rPr>
        <w:t xml:space="preserve"> </w:t>
      </w:r>
      <w:r w:rsidRPr="00515DAC">
        <w:rPr>
          <w:rFonts w:ascii="Times New Roman" w:hAnsi="Times New Roman" w:cs="Times New Roman"/>
          <w:sz w:val="28"/>
        </w:rPr>
        <w:t xml:space="preserve">по адресу: </w:t>
      </w:r>
      <w:proofErr w:type="gramStart"/>
      <w:r w:rsidRPr="00515DAC">
        <w:rPr>
          <w:rFonts w:ascii="Times New Roman" w:hAnsi="Times New Roman" w:cs="Times New Roman"/>
          <w:sz w:val="28"/>
        </w:rPr>
        <w:t>г</w:t>
      </w:r>
      <w:proofErr w:type="gramEnd"/>
      <w:r w:rsidRPr="00515DAC">
        <w:rPr>
          <w:rFonts w:ascii="Times New Roman" w:hAnsi="Times New Roman" w:cs="Times New Roman"/>
          <w:sz w:val="28"/>
        </w:rPr>
        <w:t>. Саранск, ул. Титова, 23</w:t>
      </w:r>
    </w:p>
    <w:p w:rsidR="003722B0" w:rsidRPr="00515DAC" w:rsidRDefault="003722B0" w:rsidP="003722B0">
      <w:pPr>
        <w:spacing w:after="0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DAC">
        <w:rPr>
          <w:rFonts w:ascii="Times New Roman" w:hAnsi="Times New Roman" w:cs="Times New Roman"/>
          <w:b/>
          <w:sz w:val="28"/>
          <w:szCs w:val="28"/>
        </w:rPr>
        <w:t xml:space="preserve">Контактные телефоны: 24-26-31, +79520765196 – </w:t>
      </w:r>
      <w:proofErr w:type="spellStart"/>
      <w:r w:rsidRPr="00515DAC">
        <w:rPr>
          <w:rFonts w:ascii="Times New Roman" w:hAnsi="Times New Roman" w:cs="Times New Roman"/>
          <w:b/>
          <w:sz w:val="28"/>
          <w:szCs w:val="28"/>
        </w:rPr>
        <w:t>Чечурина</w:t>
      </w:r>
      <w:proofErr w:type="spellEnd"/>
      <w:r w:rsidRPr="00515DAC">
        <w:rPr>
          <w:rFonts w:ascii="Times New Roman" w:hAnsi="Times New Roman" w:cs="Times New Roman"/>
          <w:b/>
          <w:sz w:val="28"/>
          <w:szCs w:val="28"/>
        </w:rPr>
        <w:t xml:space="preserve"> Вера Владимировна</w:t>
      </w:r>
    </w:p>
    <w:p w:rsidR="003722B0" w:rsidRPr="003722B0" w:rsidRDefault="003722B0" w:rsidP="003722B0">
      <w:pPr>
        <w:pStyle w:val="a4"/>
        <w:rPr>
          <w:sz w:val="28"/>
          <w:szCs w:val="28"/>
        </w:rPr>
      </w:pPr>
    </w:p>
    <w:p w:rsidR="003722B0" w:rsidRPr="00CD4DD4" w:rsidRDefault="003722B0" w:rsidP="003722B0">
      <w:pPr>
        <w:pStyle w:val="a4"/>
        <w:numPr>
          <w:ilvl w:val="0"/>
          <w:numId w:val="10"/>
        </w:numPr>
        <w:spacing w:after="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CD4DD4">
        <w:rPr>
          <w:rFonts w:ascii="Times New Roman" w:hAnsi="Times New Roman" w:cs="Times New Roman"/>
          <w:sz w:val="28"/>
          <w:szCs w:val="28"/>
        </w:rPr>
        <w:t>После завершения приема заявок,  оргкомитет фестиваля с 21 по 25 марта 2022 года просматривает видеоматериал с танцевальными номерами  и приглашает коллективы во второй тур.</w:t>
      </w:r>
      <w:r w:rsidR="00CD4D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22B0" w:rsidRPr="00515DAC" w:rsidRDefault="003722B0" w:rsidP="003722B0">
      <w:pPr>
        <w:pStyle w:val="a4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722B0" w:rsidRPr="00515DAC" w:rsidRDefault="003722B0" w:rsidP="003722B0">
      <w:pPr>
        <w:tabs>
          <w:tab w:val="left" w:pos="426"/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sz w:val="28"/>
          <w:szCs w:val="28"/>
        </w:rPr>
        <w:tab/>
      </w:r>
      <w:r w:rsidRPr="00515DAC">
        <w:rPr>
          <w:rFonts w:ascii="Times New Roman" w:hAnsi="Times New Roman" w:cs="Times New Roman"/>
          <w:sz w:val="28"/>
          <w:szCs w:val="28"/>
        </w:rPr>
        <w:tab/>
      </w:r>
      <w:r w:rsidRPr="00515DAC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515DAC">
        <w:rPr>
          <w:rFonts w:ascii="Times New Roman" w:hAnsi="Times New Roman" w:cs="Times New Roman"/>
          <w:b/>
          <w:sz w:val="28"/>
          <w:szCs w:val="28"/>
        </w:rPr>
        <w:t>2 тур – конкурсная программа</w:t>
      </w:r>
    </w:p>
    <w:p w:rsidR="003722B0" w:rsidRPr="00515DAC" w:rsidRDefault="003722B0" w:rsidP="003722B0">
      <w:pPr>
        <w:tabs>
          <w:tab w:val="left" w:pos="426"/>
          <w:tab w:val="left" w:pos="567"/>
        </w:tabs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sz w:val="28"/>
          <w:szCs w:val="28"/>
        </w:rPr>
        <w:t>Второй тур фестиваля  проводится 6 и 7 апреля 2022 г. в МБУК «Дворец культуры городского округа Саранск», ул. Титова, 23. Начало в 17.00 ч.</w:t>
      </w:r>
    </w:p>
    <w:p w:rsidR="003722B0" w:rsidRPr="00515DAC" w:rsidRDefault="003722B0" w:rsidP="003722B0">
      <w:pPr>
        <w:tabs>
          <w:tab w:val="left" w:pos="426"/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sz w:val="28"/>
          <w:szCs w:val="28"/>
        </w:rPr>
        <w:tab/>
      </w:r>
      <w:r w:rsidRPr="00515DAC">
        <w:rPr>
          <w:rFonts w:ascii="Times New Roman" w:hAnsi="Times New Roman" w:cs="Times New Roman"/>
          <w:sz w:val="28"/>
          <w:szCs w:val="28"/>
        </w:rPr>
        <w:tab/>
      </w:r>
      <w:r w:rsidRPr="00515DAC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515DAC">
        <w:rPr>
          <w:rFonts w:ascii="Times New Roman" w:hAnsi="Times New Roman" w:cs="Times New Roman"/>
          <w:b/>
          <w:sz w:val="28"/>
          <w:szCs w:val="28"/>
        </w:rPr>
        <w:t>3 тур – финал.</w:t>
      </w:r>
    </w:p>
    <w:p w:rsidR="00EA7CA8" w:rsidRPr="00515DAC" w:rsidRDefault="003722B0" w:rsidP="00EA7CA8">
      <w:pPr>
        <w:tabs>
          <w:tab w:val="left" w:pos="426"/>
          <w:tab w:val="left" w:pos="567"/>
        </w:tabs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sz w:val="28"/>
          <w:szCs w:val="28"/>
        </w:rPr>
        <w:t>14 апреля 2022 г. в 18.00 ч.  состоится  Гала-концерт</w:t>
      </w:r>
      <w:r w:rsidR="00876AD4">
        <w:rPr>
          <w:rFonts w:ascii="Times New Roman" w:hAnsi="Times New Roman" w:cs="Times New Roman"/>
          <w:sz w:val="28"/>
          <w:szCs w:val="28"/>
        </w:rPr>
        <w:t xml:space="preserve"> </w:t>
      </w:r>
      <w:r w:rsidRPr="00515DAC">
        <w:rPr>
          <w:rFonts w:ascii="Times New Roman" w:hAnsi="Times New Roman" w:cs="Times New Roman"/>
          <w:sz w:val="28"/>
          <w:szCs w:val="28"/>
        </w:rPr>
        <w:t>в МБУК «Дворец культуры городского округа Саранск», ул. Титова, 23.</w:t>
      </w:r>
    </w:p>
    <w:p w:rsidR="003722B0" w:rsidRPr="00515DAC" w:rsidRDefault="003722B0" w:rsidP="003722B0">
      <w:pPr>
        <w:tabs>
          <w:tab w:val="left" w:pos="426"/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DAC">
        <w:rPr>
          <w:rFonts w:ascii="Times New Roman" w:hAnsi="Times New Roman" w:cs="Times New Roman"/>
          <w:b/>
          <w:sz w:val="28"/>
          <w:szCs w:val="28"/>
        </w:rPr>
        <w:t>6. Техническое оснащение</w:t>
      </w:r>
    </w:p>
    <w:p w:rsidR="00EA7CA8" w:rsidRPr="00515DAC" w:rsidRDefault="00EA7CA8" w:rsidP="00515DAC">
      <w:pPr>
        <w:pStyle w:val="a4"/>
        <w:numPr>
          <w:ilvl w:val="0"/>
          <w:numId w:val="13"/>
        </w:numPr>
        <w:tabs>
          <w:tab w:val="left" w:pos="709"/>
        </w:tabs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sz w:val="28"/>
          <w:szCs w:val="28"/>
        </w:rPr>
        <w:t>Участники, прошедшие во второй тур  отправляют</w:t>
      </w:r>
      <w:r w:rsidR="00CD4DD4">
        <w:rPr>
          <w:rFonts w:ascii="Times New Roman" w:hAnsi="Times New Roman" w:cs="Times New Roman"/>
          <w:sz w:val="28"/>
          <w:szCs w:val="28"/>
        </w:rPr>
        <w:t xml:space="preserve"> </w:t>
      </w:r>
      <w:r w:rsidRPr="00515DAC">
        <w:rPr>
          <w:rFonts w:ascii="Times New Roman" w:hAnsi="Times New Roman" w:cs="Times New Roman"/>
          <w:sz w:val="28"/>
          <w:szCs w:val="28"/>
        </w:rPr>
        <w:t>фонограммы по электронной почте:</w:t>
      </w:r>
      <w:r w:rsidR="00CD4DD4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CD4DD4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dvoretsk</w:t>
        </w:r>
        <w:r w:rsidRPr="00CD4DD4">
          <w:rPr>
            <w:rStyle w:val="a5"/>
            <w:rFonts w:ascii="Times New Roman" w:hAnsi="Times New Roman" w:cs="Times New Roman"/>
            <w:b/>
            <w:sz w:val="28"/>
            <w:szCs w:val="28"/>
          </w:rPr>
          <w:t>@</w:t>
        </w:r>
        <w:r w:rsidRPr="00CD4DD4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bk</w:t>
        </w:r>
        <w:r w:rsidRPr="00CD4DD4">
          <w:rPr>
            <w:rStyle w:val="a5"/>
            <w:rFonts w:ascii="Times New Roman" w:hAnsi="Times New Roman" w:cs="Times New Roman"/>
            <w:b/>
            <w:sz w:val="28"/>
            <w:szCs w:val="28"/>
          </w:rPr>
          <w:t>.</w:t>
        </w:r>
        <w:r w:rsidRPr="00CD4DD4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  <w:r w:rsidRPr="00515DAC">
        <w:rPr>
          <w:rFonts w:ascii="Times New Roman" w:hAnsi="Times New Roman" w:cs="Times New Roman"/>
          <w:b/>
          <w:sz w:val="28"/>
          <w:szCs w:val="28"/>
        </w:rPr>
        <w:t xml:space="preserve"> до 3</w:t>
      </w:r>
      <w:r w:rsidR="007668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5DAC">
        <w:rPr>
          <w:rFonts w:ascii="Times New Roman" w:hAnsi="Times New Roman" w:cs="Times New Roman"/>
          <w:b/>
          <w:sz w:val="28"/>
          <w:szCs w:val="28"/>
        </w:rPr>
        <w:t>апреля</w:t>
      </w:r>
      <w:r w:rsidRPr="00515DAC">
        <w:rPr>
          <w:rFonts w:ascii="Times New Roman" w:hAnsi="Times New Roman" w:cs="Times New Roman"/>
          <w:sz w:val="28"/>
          <w:szCs w:val="28"/>
        </w:rPr>
        <w:t xml:space="preserve">  с указанием  названия коллектива, Ф.И.О. руководителя,  номинации, номера.</w:t>
      </w:r>
    </w:p>
    <w:p w:rsidR="00EA7CA8" w:rsidRPr="00CD4DD4" w:rsidRDefault="00EA7CA8" w:rsidP="00515DAC">
      <w:pPr>
        <w:pStyle w:val="a4"/>
        <w:numPr>
          <w:ilvl w:val="0"/>
          <w:numId w:val="13"/>
        </w:numPr>
        <w:tabs>
          <w:tab w:val="left" w:pos="709"/>
        </w:tabs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CD4DD4">
        <w:rPr>
          <w:rFonts w:ascii="Times New Roman" w:hAnsi="Times New Roman" w:cs="Times New Roman"/>
          <w:sz w:val="28"/>
          <w:szCs w:val="28"/>
        </w:rPr>
        <w:lastRenderedPageBreak/>
        <w:t>Организаторы не несут ответственность за качество используемых фонограмм.</w:t>
      </w:r>
    </w:p>
    <w:p w:rsidR="00515DAC" w:rsidRPr="00515DAC" w:rsidRDefault="00515DAC" w:rsidP="00515DAC">
      <w:pPr>
        <w:pStyle w:val="a4"/>
        <w:tabs>
          <w:tab w:val="left" w:pos="709"/>
        </w:tabs>
        <w:ind w:left="709"/>
        <w:jc w:val="both"/>
        <w:rPr>
          <w:sz w:val="28"/>
          <w:szCs w:val="28"/>
        </w:rPr>
      </w:pPr>
    </w:p>
    <w:p w:rsidR="00EA7CA8" w:rsidRPr="00CD4DD4" w:rsidRDefault="00EA7CA8" w:rsidP="00EA7CA8">
      <w:pPr>
        <w:pStyle w:val="a4"/>
        <w:numPr>
          <w:ilvl w:val="0"/>
          <w:numId w:val="13"/>
        </w:numPr>
        <w:tabs>
          <w:tab w:val="left" w:pos="0"/>
          <w:tab w:val="left" w:pos="709"/>
        </w:tabs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CD4DD4">
        <w:rPr>
          <w:rFonts w:ascii="Times New Roman" w:hAnsi="Times New Roman" w:cs="Times New Roman"/>
          <w:sz w:val="28"/>
          <w:szCs w:val="28"/>
        </w:rPr>
        <w:t>На конкурсе руководитель коллектива должен иметь при себе фонограммы на резервном носителе.</w:t>
      </w:r>
    </w:p>
    <w:p w:rsidR="00515DAC" w:rsidRPr="00515DAC" w:rsidRDefault="00515DAC" w:rsidP="00515DAC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DAC">
        <w:rPr>
          <w:rFonts w:ascii="Times New Roman" w:hAnsi="Times New Roman" w:cs="Times New Roman"/>
          <w:b/>
          <w:sz w:val="28"/>
          <w:szCs w:val="28"/>
        </w:rPr>
        <w:t>7.</w:t>
      </w:r>
      <w:r w:rsidR="000F41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5DAC">
        <w:rPr>
          <w:rFonts w:ascii="Times New Roman" w:hAnsi="Times New Roman" w:cs="Times New Roman"/>
          <w:b/>
          <w:sz w:val="28"/>
          <w:szCs w:val="28"/>
        </w:rPr>
        <w:t>Жюри</w:t>
      </w:r>
    </w:p>
    <w:p w:rsidR="00515DAC" w:rsidRPr="00515DAC" w:rsidRDefault="00515DAC" w:rsidP="00515DAC">
      <w:pPr>
        <w:pStyle w:val="a4"/>
        <w:numPr>
          <w:ilvl w:val="0"/>
          <w:numId w:val="15"/>
        </w:numPr>
        <w:tabs>
          <w:tab w:val="left" w:pos="709"/>
        </w:tabs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DAC">
        <w:rPr>
          <w:rFonts w:ascii="Times New Roman" w:hAnsi="Times New Roman" w:cs="Times New Roman"/>
          <w:color w:val="000000"/>
          <w:sz w:val="28"/>
          <w:szCs w:val="28"/>
        </w:rPr>
        <w:t>Жюри фестиваля - конкурса состоит из пяти человек, включая председателя.</w:t>
      </w:r>
    </w:p>
    <w:p w:rsidR="00515DAC" w:rsidRPr="00515DAC" w:rsidRDefault="00515DAC" w:rsidP="00515DAC">
      <w:pPr>
        <w:pStyle w:val="a4"/>
        <w:tabs>
          <w:tab w:val="left" w:pos="709"/>
        </w:tabs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5DAC" w:rsidRDefault="00515DAC" w:rsidP="00515DAC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709" w:hanging="709"/>
        <w:jc w:val="both"/>
        <w:textAlignment w:val="baseline"/>
        <w:rPr>
          <w:color w:val="000000"/>
          <w:sz w:val="28"/>
          <w:szCs w:val="28"/>
        </w:rPr>
      </w:pPr>
      <w:r w:rsidRPr="005270C5">
        <w:rPr>
          <w:color w:val="000000"/>
          <w:sz w:val="28"/>
          <w:szCs w:val="28"/>
        </w:rPr>
        <w:t>Жюри оставляет за собой право присуждать специальные дипломы за особ</w:t>
      </w:r>
      <w:r>
        <w:rPr>
          <w:color w:val="000000"/>
          <w:sz w:val="28"/>
          <w:szCs w:val="28"/>
        </w:rPr>
        <w:t>ы</w:t>
      </w:r>
      <w:r w:rsidRPr="005270C5">
        <w:rPr>
          <w:color w:val="000000"/>
          <w:sz w:val="28"/>
          <w:szCs w:val="28"/>
        </w:rPr>
        <w:t>е отличи</w:t>
      </w:r>
      <w:r>
        <w:rPr>
          <w:color w:val="000000"/>
          <w:sz w:val="28"/>
          <w:szCs w:val="28"/>
        </w:rPr>
        <w:t>я</w:t>
      </w:r>
      <w:r w:rsidRPr="005270C5">
        <w:rPr>
          <w:color w:val="000000"/>
          <w:sz w:val="28"/>
          <w:szCs w:val="28"/>
        </w:rPr>
        <w:t xml:space="preserve"> в исполнении конкурсной программы.</w:t>
      </w:r>
    </w:p>
    <w:p w:rsidR="00515DAC" w:rsidRDefault="00515DAC" w:rsidP="00515DAC">
      <w:pPr>
        <w:pStyle w:val="a3"/>
        <w:shd w:val="clear" w:color="auto" w:fill="FFFFFF"/>
        <w:spacing w:before="0" w:beforeAutospacing="0" w:after="0" w:afterAutospacing="0"/>
        <w:ind w:left="709"/>
        <w:jc w:val="both"/>
        <w:textAlignment w:val="baseline"/>
        <w:rPr>
          <w:color w:val="000000"/>
          <w:sz w:val="28"/>
          <w:szCs w:val="28"/>
        </w:rPr>
      </w:pPr>
    </w:p>
    <w:p w:rsidR="00515DAC" w:rsidRPr="00515DAC" w:rsidRDefault="00515DAC" w:rsidP="00515DAC">
      <w:pPr>
        <w:pStyle w:val="a4"/>
        <w:numPr>
          <w:ilvl w:val="0"/>
          <w:numId w:val="15"/>
        </w:numPr>
        <w:tabs>
          <w:tab w:val="left" w:pos="709"/>
        </w:tabs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DAC">
        <w:rPr>
          <w:rFonts w:ascii="Times New Roman" w:hAnsi="Times New Roman" w:cs="Times New Roman"/>
          <w:color w:val="000000"/>
          <w:sz w:val="28"/>
          <w:szCs w:val="28"/>
        </w:rPr>
        <w:t>Решение жюри является окончательным и пересмотру не подлежит.</w:t>
      </w:r>
    </w:p>
    <w:p w:rsidR="00515DAC" w:rsidRPr="00515DAC" w:rsidRDefault="00515DAC" w:rsidP="00515DAC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5DAC">
        <w:rPr>
          <w:rFonts w:ascii="Times New Roman" w:hAnsi="Times New Roman" w:cs="Times New Roman"/>
          <w:b/>
          <w:sz w:val="28"/>
          <w:szCs w:val="28"/>
        </w:rPr>
        <w:t>8. Критерии оценки</w:t>
      </w:r>
    </w:p>
    <w:p w:rsidR="00EA7CA8" w:rsidRPr="00515DAC" w:rsidRDefault="00EA7CA8" w:rsidP="00EA7CA8">
      <w:pPr>
        <w:pStyle w:val="a4"/>
        <w:numPr>
          <w:ilvl w:val="0"/>
          <w:numId w:val="11"/>
        </w:numPr>
        <w:tabs>
          <w:tab w:val="left" w:pos="709"/>
        </w:tabs>
        <w:spacing w:after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EA7CA8" w:rsidRPr="00515DAC" w:rsidRDefault="00EA7CA8" w:rsidP="00EA7CA8">
      <w:pPr>
        <w:pStyle w:val="a4"/>
        <w:numPr>
          <w:ilvl w:val="0"/>
          <w:numId w:val="11"/>
        </w:numPr>
        <w:tabs>
          <w:tab w:val="left" w:pos="709"/>
        </w:tabs>
        <w:spacing w:after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EA7CA8" w:rsidRPr="00515DAC" w:rsidRDefault="00EA7CA8" w:rsidP="00EA7CA8">
      <w:pPr>
        <w:pStyle w:val="a4"/>
        <w:numPr>
          <w:ilvl w:val="0"/>
          <w:numId w:val="11"/>
        </w:numPr>
        <w:tabs>
          <w:tab w:val="left" w:pos="709"/>
        </w:tabs>
        <w:spacing w:after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EA7CA8" w:rsidRPr="00515DAC" w:rsidRDefault="00EA7CA8" w:rsidP="00EA7CA8">
      <w:pPr>
        <w:pStyle w:val="a4"/>
        <w:numPr>
          <w:ilvl w:val="0"/>
          <w:numId w:val="11"/>
        </w:numPr>
        <w:tabs>
          <w:tab w:val="left" w:pos="709"/>
        </w:tabs>
        <w:spacing w:after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EA7CA8" w:rsidRPr="00515DAC" w:rsidRDefault="00EA7CA8" w:rsidP="00EA7CA8">
      <w:pPr>
        <w:pStyle w:val="a4"/>
        <w:numPr>
          <w:ilvl w:val="0"/>
          <w:numId w:val="11"/>
        </w:numPr>
        <w:tabs>
          <w:tab w:val="left" w:pos="709"/>
        </w:tabs>
        <w:spacing w:after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EA7CA8" w:rsidRPr="00515DAC" w:rsidRDefault="00EA7CA8" w:rsidP="00EA7CA8">
      <w:pPr>
        <w:pStyle w:val="a4"/>
        <w:numPr>
          <w:ilvl w:val="0"/>
          <w:numId w:val="11"/>
        </w:numPr>
        <w:tabs>
          <w:tab w:val="left" w:pos="709"/>
        </w:tabs>
        <w:spacing w:after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515DAC" w:rsidRPr="00515DAC" w:rsidRDefault="00515DAC" w:rsidP="00515DAC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5DAC">
        <w:rPr>
          <w:rFonts w:ascii="Times New Roman" w:hAnsi="Times New Roman" w:cs="Times New Roman"/>
          <w:sz w:val="28"/>
          <w:szCs w:val="28"/>
        </w:rPr>
        <w:t>8.1.</w:t>
      </w:r>
      <w:r w:rsidRPr="00515DAC">
        <w:rPr>
          <w:rFonts w:ascii="Times New Roman" w:hAnsi="Times New Roman" w:cs="Times New Roman"/>
          <w:sz w:val="28"/>
          <w:szCs w:val="28"/>
        </w:rPr>
        <w:tab/>
        <w:t>Выступления участников оцениваются по следующим критериям:</w:t>
      </w:r>
    </w:p>
    <w:p w:rsidR="00515DAC" w:rsidRPr="00515DAC" w:rsidRDefault="00515DAC" w:rsidP="00515DAC">
      <w:pPr>
        <w:numPr>
          <w:ilvl w:val="0"/>
          <w:numId w:val="17"/>
        </w:numPr>
        <w:tabs>
          <w:tab w:val="clear" w:pos="1425"/>
          <w:tab w:val="num" w:pos="709"/>
        </w:tabs>
        <w:suppressAutoHyphens/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 w:rsidRPr="00515DAC">
        <w:rPr>
          <w:rFonts w:ascii="Times New Roman" w:hAnsi="Times New Roman" w:cs="Times New Roman"/>
          <w:sz w:val="28"/>
          <w:szCs w:val="28"/>
        </w:rPr>
        <w:t xml:space="preserve">Исполнительское мастерство; </w:t>
      </w:r>
    </w:p>
    <w:p w:rsidR="00515DAC" w:rsidRPr="00515DAC" w:rsidRDefault="00515DAC" w:rsidP="00515DAC">
      <w:pPr>
        <w:numPr>
          <w:ilvl w:val="0"/>
          <w:numId w:val="17"/>
        </w:numPr>
        <w:tabs>
          <w:tab w:val="clear" w:pos="1425"/>
          <w:tab w:val="num" w:pos="709"/>
        </w:tabs>
        <w:suppressAutoHyphens/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 w:rsidRPr="00515DAC">
        <w:rPr>
          <w:rFonts w:ascii="Times New Roman" w:hAnsi="Times New Roman" w:cs="Times New Roman"/>
          <w:sz w:val="28"/>
          <w:szCs w:val="28"/>
        </w:rPr>
        <w:t>Артистизм;</w:t>
      </w:r>
    </w:p>
    <w:p w:rsidR="00515DAC" w:rsidRPr="00515DAC" w:rsidRDefault="00515DAC" w:rsidP="00515DAC">
      <w:pPr>
        <w:numPr>
          <w:ilvl w:val="0"/>
          <w:numId w:val="17"/>
        </w:numPr>
        <w:tabs>
          <w:tab w:val="clear" w:pos="1425"/>
          <w:tab w:val="num" w:pos="709"/>
        </w:tabs>
        <w:suppressAutoHyphens/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 w:rsidRPr="00515DAC">
        <w:rPr>
          <w:rFonts w:ascii="Times New Roman" w:hAnsi="Times New Roman" w:cs="Times New Roman"/>
          <w:sz w:val="28"/>
          <w:szCs w:val="28"/>
        </w:rPr>
        <w:t>Оригинальность решения постановки;</w:t>
      </w:r>
    </w:p>
    <w:p w:rsidR="00515DAC" w:rsidRDefault="00515DAC" w:rsidP="00515DAC">
      <w:pPr>
        <w:numPr>
          <w:ilvl w:val="0"/>
          <w:numId w:val="17"/>
        </w:numPr>
        <w:tabs>
          <w:tab w:val="clear" w:pos="1425"/>
          <w:tab w:val="num" w:pos="709"/>
        </w:tabs>
        <w:suppressAutoHyphens/>
        <w:spacing w:after="0" w:line="240" w:lineRule="auto"/>
        <w:ind w:left="709" w:firstLine="0"/>
        <w:jc w:val="both"/>
        <w:rPr>
          <w:rFonts w:ascii="Times New Roman" w:hAnsi="Times New Roman" w:cs="Times New Roman"/>
        </w:rPr>
      </w:pPr>
      <w:r w:rsidRPr="00515DAC">
        <w:rPr>
          <w:rFonts w:ascii="Times New Roman" w:hAnsi="Times New Roman" w:cs="Times New Roman"/>
          <w:sz w:val="28"/>
          <w:szCs w:val="28"/>
        </w:rPr>
        <w:t>Художественная выразительность композиции номера.</w:t>
      </w:r>
    </w:p>
    <w:p w:rsidR="00515DAC" w:rsidRPr="00515DAC" w:rsidRDefault="00515DAC" w:rsidP="00515DAC">
      <w:pPr>
        <w:suppressAutoHyphens/>
        <w:spacing w:after="0" w:line="240" w:lineRule="auto"/>
        <w:ind w:left="709"/>
        <w:jc w:val="center"/>
        <w:rPr>
          <w:rFonts w:ascii="Times New Roman" w:hAnsi="Times New Roman" w:cs="Times New Roman"/>
        </w:rPr>
      </w:pPr>
    </w:p>
    <w:p w:rsidR="00515DAC" w:rsidRDefault="00515DAC" w:rsidP="00DA04BF">
      <w:pPr>
        <w:pStyle w:val="a4"/>
        <w:tabs>
          <w:tab w:val="left" w:pos="426"/>
        </w:tabs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A04BF">
        <w:rPr>
          <w:rFonts w:ascii="Times New Roman" w:hAnsi="Times New Roman" w:cs="Times New Roman"/>
          <w:b/>
          <w:color w:val="000000"/>
          <w:sz w:val="28"/>
          <w:szCs w:val="28"/>
        </w:rPr>
        <w:t>9. Подведение итогов фестиваля</w:t>
      </w:r>
    </w:p>
    <w:p w:rsidR="00DA04BF" w:rsidRDefault="00DA04BF" w:rsidP="00DA04BF">
      <w:pPr>
        <w:pStyle w:val="a4"/>
        <w:tabs>
          <w:tab w:val="left" w:pos="426"/>
        </w:tabs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A04BF" w:rsidRDefault="00DA04BF" w:rsidP="00DA04BF">
      <w:pPr>
        <w:pStyle w:val="a4"/>
        <w:numPr>
          <w:ilvl w:val="1"/>
          <w:numId w:val="18"/>
        </w:numPr>
        <w:tabs>
          <w:tab w:val="left" w:pos="709"/>
        </w:tabs>
        <w:ind w:left="709" w:hanging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фестивале присуждаются звания:</w:t>
      </w:r>
    </w:p>
    <w:p w:rsidR="00DA04BF" w:rsidRPr="00DA04BF" w:rsidRDefault="00DA04BF" w:rsidP="00DA04BF">
      <w:pPr>
        <w:pStyle w:val="a4"/>
        <w:tabs>
          <w:tab w:val="left" w:pos="709"/>
        </w:tabs>
        <w:ind w:left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Гран-при фестиваля</w:t>
      </w:r>
      <w:r w:rsidRPr="00DA04B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A04BF" w:rsidRPr="00DA04BF" w:rsidRDefault="00DA04BF" w:rsidP="00DA04BF">
      <w:pPr>
        <w:pStyle w:val="a4"/>
        <w:tabs>
          <w:tab w:val="left" w:pos="709"/>
        </w:tabs>
        <w:ind w:left="709"/>
        <w:rPr>
          <w:rFonts w:ascii="Times New Roman" w:hAnsi="Times New Roman" w:cs="Times New Roman"/>
          <w:sz w:val="28"/>
          <w:szCs w:val="28"/>
        </w:rPr>
      </w:pPr>
      <w:r w:rsidRPr="00DA04BF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DA04BF">
        <w:rPr>
          <w:rFonts w:ascii="Times New Roman" w:hAnsi="Times New Roman" w:cs="Times New Roman"/>
          <w:sz w:val="28"/>
          <w:szCs w:val="28"/>
        </w:rPr>
        <w:t>Лауреаты</w:t>
      </w:r>
      <w:r w:rsidR="004A5E85">
        <w:rPr>
          <w:rFonts w:ascii="Times New Roman" w:hAnsi="Times New Roman" w:cs="Times New Roman"/>
          <w:sz w:val="28"/>
          <w:szCs w:val="28"/>
        </w:rPr>
        <w:t xml:space="preserve"> </w:t>
      </w:r>
      <w:r w:rsidRPr="00DA04BF">
        <w:rPr>
          <w:rFonts w:ascii="Times New Roman" w:hAnsi="Times New Roman" w:cs="Times New Roman"/>
          <w:sz w:val="28"/>
          <w:szCs w:val="28"/>
        </w:rPr>
        <w:t>1-ой, 2-ой и 3-ей степени, дипломы за участие.</w:t>
      </w:r>
    </w:p>
    <w:p w:rsidR="00DA04BF" w:rsidRPr="00DA04BF" w:rsidRDefault="00DA04BF" w:rsidP="00DA04BF">
      <w:pPr>
        <w:pStyle w:val="a4"/>
        <w:tabs>
          <w:tab w:val="left" w:pos="709"/>
        </w:tabs>
        <w:ind w:left="709"/>
        <w:rPr>
          <w:rFonts w:ascii="Times New Roman" w:hAnsi="Times New Roman" w:cs="Times New Roman"/>
          <w:sz w:val="28"/>
          <w:szCs w:val="28"/>
        </w:rPr>
      </w:pPr>
    </w:p>
    <w:p w:rsidR="00DA04BF" w:rsidRPr="00DA04BF" w:rsidRDefault="00DA04BF" w:rsidP="00DA04BF">
      <w:pPr>
        <w:pStyle w:val="a4"/>
        <w:numPr>
          <w:ilvl w:val="1"/>
          <w:numId w:val="18"/>
        </w:numPr>
        <w:tabs>
          <w:tab w:val="left" w:pos="709"/>
        </w:tabs>
        <w:ind w:left="709" w:hanging="709"/>
        <w:rPr>
          <w:rFonts w:ascii="Times New Roman" w:hAnsi="Times New Roman" w:cs="Times New Roman"/>
          <w:color w:val="000000"/>
          <w:sz w:val="28"/>
          <w:szCs w:val="28"/>
        </w:rPr>
      </w:pPr>
      <w:r w:rsidRPr="00DA04BF">
        <w:rPr>
          <w:rFonts w:ascii="Times New Roman" w:hAnsi="Times New Roman" w:cs="Times New Roman"/>
          <w:sz w:val="28"/>
          <w:szCs w:val="28"/>
        </w:rPr>
        <w:t xml:space="preserve">При возникновении ситуации, когда нет достойных претендентов на </w:t>
      </w:r>
      <w:proofErr w:type="spellStart"/>
      <w:r w:rsidRPr="00DA04BF">
        <w:rPr>
          <w:rFonts w:ascii="Times New Roman" w:hAnsi="Times New Roman" w:cs="Times New Roman"/>
          <w:sz w:val="28"/>
          <w:szCs w:val="28"/>
        </w:rPr>
        <w:t>Гран-При</w:t>
      </w:r>
      <w:proofErr w:type="spellEnd"/>
      <w:r w:rsidRPr="00DA04BF">
        <w:rPr>
          <w:rFonts w:ascii="Times New Roman" w:hAnsi="Times New Roman" w:cs="Times New Roman"/>
          <w:sz w:val="28"/>
          <w:szCs w:val="28"/>
        </w:rPr>
        <w:t xml:space="preserve"> и призовые места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04BF">
        <w:rPr>
          <w:rFonts w:ascii="Times New Roman" w:hAnsi="Times New Roman" w:cs="Times New Roman"/>
          <w:sz w:val="28"/>
          <w:szCs w:val="28"/>
        </w:rPr>
        <w:t>- места не присуждаются.</w:t>
      </w:r>
    </w:p>
    <w:p w:rsidR="00DA04BF" w:rsidRPr="00DA04BF" w:rsidRDefault="00DA04BF" w:rsidP="00DA04BF">
      <w:pPr>
        <w:pStyle w:val="a4"/>
        <w:tabs>
          <w:tab w:val="left" w:pos="709"/>
        </w:tabs>
        <w:ind w:left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DA04BF" w:rsidRDefault="00DA04BF" w:rsidP="00DA04BF">
      <w:pPr>
        <w:pStyle w:val="a4"/>
        <w:numPr>
          <w:ilvl w:val="1"/>
          <w:numId w:val="18"/>
        </w:numPr>
        <w:tabs>
          <w:tab w:val="left" w:pos="709"/>
        </w:tabs>
        <w:ind w:left="709" w:hanging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Допускается дублирование призовых мест.</w:t>
      </w:r>
    </w:p>
    <w:p w:rsidR="00DA04BF" w:rsidRDefault="00DA04BF" w:rsidP="00DA04BF">
      <w:pPr>
        <w:pStyle w:val="a4"/>
        <w:tabs>
          <w:tab w:val="left" w:pos="709"/>
        </w:tabs>
        <w:ind w:left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DA04BF" w:rsidRPr="00DA04BF" w:rsidRDefault="00DA04BF" w:rsidP="00DA04BF">
      <w:pPr>
        <w:pStyle w:val="a4"/>
        <w:numPr>
          <w:ilvl w:val="1"/>
          <w:numId w:val="18"/>
        </w:numPr>
        <w:tabs>
          <w:tab w:val="left" w:pos="709"/>
        </w:tabs>
        <w:ind w:left="709" w:hanging="709"/>
        <w:rPr>
          <w:rFonts w:ascii="Times New Roman" w:hAnsi="Times New Roman" w:cs="Times New Roman"/>
          <w:color w:val="000000"/>
          <w:sz w:val="28"/>
          <w:szCs w:val="28"/>
        </w:rPr>
      </w:pPr>
      <w:r w:rsidRPr="00DA04BF">
        <w:rPr>
          <w:rFonts w:ascii="Times New Roman" w:hAnsi="Times New Roman" w:cs="Times New Roman"/>
          <w:sz w:val="28"/>
          <w:szCs w:val="28"/>
        </w:rPr>
        <w:t>Жюри оставляет за собой право присуждать специальные дипломы:</w:t>
      </w:r>
    </w:p>
    <w:p w:rsidR="00DA04BF" w:rsidRPr="00DA04BF" w:rsidRDefault="00DA04BF" w:rsidP="00DA04BF">
      <w:pPr>
        <w:numPr>
          <w:ilvl w:val="0"/>
          <w:numId w:val="18"/>
        </w:numPr>
        <w:suppressAutoHyphens/>
        <w:spacing w:after="0" w:line="240" w:lineRule="auto"/>
        <w:ind w:left="709" w:hanging="709"/>
        <w:jc w:val="both"/>
        <w:rPr>
          <w:rFonts w:ascii="Times New Roman" w:hAnsi="Times New Roman" w:cs="Times New Roman"/>
        </w:rPr>
      </w:pPr>
      <w:r w:rsidRPr="00DA04BF">
        <w:rPr>
          <w:rFonts w:ascii="Times New Roman" w:hAnsi="Times New Roman" w:cs="Times New Roman"/>
          <w:sz w:val="28"/>
          <w:szCs w:val="28"/>
        </w:rPr>
        <w:t>«ДЕБЮТ ГОДА» в младшей возрастной категории;</w:t>
      </w:r>
    </w:p>
    <w:p w:rsidR="00DA04BF" w:rsidRPr="00DA04BF" w:rsidRDefault="00DA04BF" w:rsidP="00DA04BF">
      <w:pPr>
        <w:numPr>
          <w:ilvl w:val="0"/>
          <w:numId w:val="18"/>
        </w:numPr>
        <w:suppressAutoHyphens/>
        <w:spacing w:after="0" w:line="240" w:lineRule="auto"/>
        <w:ind w:left="709" w:hanging="709"/>
        <w:jc w:val="both"/>
        <w:rPr>
          <w:rFonts w:ascii="Times New Roman" w:hAnsi="Times New Roman" w:cs="Times New Roman"/>
        </w:rPr>
      </w:pPr>
      <w:r w:rsidRPr="00DA04BF">
        <w:rPr>
          <w:rFonts w:ascii="Times New Roman" w:hAnsi="Times New Roman" w:cs="Times New Roman"/>
          <w:sz w:val="28"/>
          <w:szCs w:val="28"/>
        </w:rPr>
        <w:t>«НЕСТАНДАРТНОЕ РЕШЕНИЕ» в средней возрастной категории;</w:t>
      </w:r>
    </w:p>
    <w:p w:rsidR="00DA04BF" w:rsidRPr="00DA04BF" w:rsidRDefault="00DA04BF" w:rsidP="00DA04BF">
      <w:pPr>
        <w:numPr>
          <w:ilvl w:val="0"/>
          <w:numId w:val="18"/>
        </w:numPr>
        <w:suppressAutoHyphens/>
        <w:spacing w:after="0" w:line="240" w:lineRule="auto"/>
        <w:ind w:left="709" w:hanging="709"/>
        <w:jc w:val="both"/>
        <w:rPr>
          <w:rFonts w:ascii="Times New Roman" w:hAnsi="Times New Roman" w:cs="Times New Roman"/>
        </w:rPr>
      </w:pPr>
      <w:r w:rsidRPr="00DA04BF">
        <w:rPr>
          <w:rFonts w:ascii="Times New Roman" w:hAnsi="Times New Roman" w:cs="Times New Roman"/>
          <w:sz w:val="28"/>
          <w:szCs w:val="28"/>
        </w:rPr>
        <w:t>«ТВОРЦЫ И ХРАНИТЕЛИ» в старшей возрастной категории;</w:t>
      </w:r>
    </w:p>
    <w:p w:rsidR="00DA04BF" w:rsidRPr="00DA04BF" w:rsidRDefault="00DA04BF" w:rsidP="00DA04BF">
      <w:pPr>
        <w:numPr>
          <w:ilvl w:val="0"/>
          <w:numId w:val="18"/>
        </w:numPr>
        <w:suppressAutoHyphens/>
        <w:spacing w:after="0" w:line="240" w:lineRule="auto"/>
        <w:ind w:left="709" w:hanging="709"/>
        <w:jc w:val="both"/>
        <w:rPr>
          <w:rFonts w:ascii="Times New Roman" w:hAnsi="Times New Roman" w:cs="Times New Roman"/>
        </w:rPr>
      </w:pPr>
      <w:r w:rsidRPr="00DA04BF">
        <w:rPr>
          <w:rFonts w:ascii="Times New Roman" w:hAnsi="Times New Roman" w:cs="Times New Roman"/>
          <w:sz w:val="28"/>
          <w:szCs w:val="28"/>
        </w:rPr>
        <w:t>За педагогическое мастерство «БРАВИССИМО»;</w:t>
      </w:r>
    </w:p>
    <w:p w:rsidR="00DA04BF" w:rsidRPr="00DA04BF" w:rsidRDefault="00DA04BF" w:rsidP="00DA04BF">
      <w:pPr>
        <w:numPr>
          <w:ilvl w:val="0"/>
          <w:numId w:val="18"/>
        </w:numPr>
        <w:suppressAutoHyphens/>
        <w:spacing w:after="0" w:line="240" w:lineRule="auto"/>
        <w:ind w:left="709" w:hanging="709"/>
        <w:jc w:val="both"/>
        <w:rPr>
          <w:rFonts w:ascii="Times New Roman" w:hAnsi="Times New Roman" w:cs="Times New Roman"/>
        </w:rPr>
      </w:pPr>
      <w:r w:rsidRPr="00DA04BF">
        <w:rPr>
          <w:rFonts w:ascii="Times New Roman" w:hAnsi="Times New Roman" w:cs="Times New Roman"/>
          <w:sz w:val="28"/>
          <w:szCs w:val="28"/>
        </w:rPr>
        <w:t>Специальный приз «</w:t>
      </w:r>
      <w:r w:rsidR="000F41CB">
        <w:rPr>
          <w:rFonts w:ascii="Times New Roman" w:hAnsi="Times New Roman" w:cs="Times New Roman"/>
          <w:sz w:val="28"/>
          <w:szCs w:val="28"/>
        </w:rPr>
        <w:t xml:space="preserve">ЗА </w:t>
      </w:r>
      <w:r w:rsidRPr="00DA04BF">
        <w:rPr>
          <w:rFonts w:ascii="Times New Roman" w:hAnsi="Times New Roman" w:cs="Times New Roman"/>
          <w:sz w:val="28"/>
          <w:szCs w:val="28"/>
        </w:rPr>
        <w:t>ВЕРНОСТЬ ФЕСТИВАЛЮ».</w:t>
      </w:r>
    </w:p>
    <w:p w:rsidR="00DA04BF" w:rsidRDefault="00DA04BF" w:rsidP="00DA04B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04BF" w:rsidRPr="00DA04BF" w:rsidRDefault="00DA04BF" w:rsidP="00DA04BF">
      <w:pPr>
        <w:pStyle w:val="a4"/>
        <w:numPr>
          <w:ilvl w:val="1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DA04BF" w:rsidRPr="00DA04BF" w:rsidRDefault="00DA04BF" w:rsidP="00DA04BF">
      <w:pPr>
        <w:pStyle w:val="a4"/>
        <w:numPr>
          <w:ilvl w:val="1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DA04BF" w:rsidRPr="00DA04BF" w:rsidRDefault="00DA04BF" w:rsidP="00DA04BF">
      <w:pPr>
        <w:pStyle w:val="a4"/>
        <w:numPr>
          <w:ilvl w:val="1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DA04BF" w:rsidRPr="00DA04BF" w:rsidRDefault="00DA04BF" w:rsidP="00DA04BF">
      <w:pPr>
        <w:pStyle w:val="a4"/>
        <w:numPr>
          <w:ilvl w:val="1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DA04BF" w:rsidRPr="00DA04BF" w:rsidRDefault="00DA04BF" w:rsidP="00DA04BF">
      <w:pPr>
        <w:pStyle w:val="a4"/>
        <w:numPr>
          <w:ilvl w:val="1"/>
          <w:numId w:val="18"/>
        </w:numPr>
        <w:suppressAutoHyphens/>
        <w:spacing w:after="0" w:line="240" w:lineRule="auto"/>
        <w:ind w:left="709" w:hanging="709"/>
        <w:jc w:val="both"/>
        <w:rPr>
          <w:rFonts w:ascii="Times New Roman" w:hAnsi="Times New Roman" w:cs="Times New Roman"/>
        </w:rPr>
      </w:pPr>
      <w:r w:rsidRPr="00DA04BF">
        <w:rPr>
          <w:rFonts w:ascii="Times New Roman" w:hAnsi="Times New Roman" w:cs="Times New Roman"/>
          <w:sz w:val="28"/>
          <w:szCs w:val="28"/>
        </w:rPr>
        <w:t>Подведение итогов и награждение происходит на Гала-концерте, в котором принимают участие Лауреаты фестиваля.</w:t>
      </w:r>
    </w:p>
    <w:p w:rsidR="00DA04BF" w:rsidRDefault="00DA04BF" w:rsidP="00DA04BF">
      <w:pPr>
        <w:pStyle w:val="a4"/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DA04BF" w:rsidRPr="004C53ED" w:rsidRDefault="00DA04BF" w:rsidP="00DA04BF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53ED">
        <w:rPr>
          <w:rFonts w:ascii="Times New Roman" w:hAnsi="Times New Roman" w:cs="Times New Roman"/>
          <w:b/>
          <w:sz w:val="28"/>
          <w:szCs w:val="28"/>
        </w:rPr>
        <w:t>10. Финансовые условия фестиваля</w:t>
      </w:r>
    </w:p>
    <w:p w:rsidR="00DA04BF" w:rsidRDefault="00DA04BF" w:rsidP="00DA04BF">
      <w:pPr>
        <w:pStyle w:val="a4"/>
        <w:numPr>
          <w:ilvl w:val="0"/>
          <w:numId w:val="21"/>
        </w:numPr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DA04BF">
        <w:rPr>
          <w:rFonts w:ascii="Times New Roman" w:hAnsi="Times New Roman" w:cs="Times New Roman"/>
          <w:sz w:val="28"/>
          <w:szCs w:val="28"/>
        </w:rPr>
        <w:t xml:space="preserve"> Участники, прошедшие во второй тур, вносят организационный взнос в размере 200 рублей с каждого участника в одной номинации.</w:t>
      </w:r>
    </w:p>
    <w:p w:rsidR="00DA04BF" w:rsidRPr="00DA04BF" w:rsidRDefault="00DA04BF" w:rsidP="00DA04BF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DA04BF" w:rsidRDefault="00DA04BF" w:rsidP="00DA04BF">
      <w:pPr>
        <w:pStyle w:val="a4"/>
        <w:numPr>
          <w:ilvl w:val="0"/>
          <w:numId w:val="21"/>
        </w:numPr>
        <w:tabs>
          <w:tab w:val="left" w:pos="426"/>
        </w:tabs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DA04BF">
        <w:rPr>
          <w:rFonts w:ascii="Times New Roman" w:hAnsi="Times New Roman" w:cs="Times New Roman"/>
          <w:sz w:val="28"/>
          <w:szCs w:val="28"/>
        </w:rPr>
        <w:t xml:space="preserve">Руководитель коллектива предоставляет список участников с указанием  Ф.И.О. и </w:t>
      </w:r>
      <w:r>
        <w:rPr>
          <w:rFonts w:ascii="Times New Roman" w:hAnsi="Times New Roman" w:cs="Times New Roman"/>
          <w:sz w:val="28"/>
          <w:szCs w:val="28"/>
        </w:rPr>
        <w:t>даты рождения каждого участника.</w:t>
      </w:r>
    </w:p>
    <w:p w:rsidR="00DA04BF" w:rsidRPr="00DA04BF" w:rsidRDefault="00DA04BF" w:rsidP="00DA04BF">
      <w:pPr>
        <w:pStyle w:val="a4"/>
        <w:tabs>
          <w:tab w:val="left" w:pos="426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DA04BF" w:rsidRDefault="00DA04BF" w:rsidP="00DA04BF">
      <w:pPr>
        <w:pStyle w:val="a4"/>
        <w:numPr>
          <w:ilvl w:val="0"/>
          <w:numId w:val="21"/>
        </w:numPr>
        <w:tabs>
          <w:tab w:val="left" w:pos="426"/>
        </w:tabs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DA04BF">
        <w:rPr>
          <w:rFonts w:ascii="Times New Roman" w:hAnsi="Times New Roman" w:cs="Times New Roman"/>
          <w:sz w:val="28"/>
          <w:szCs w:val="28"/>
        </w:rPr>
        <w:t>Оплатить организационный взнос участники могут до 1 апреля 2022 года.</w:t>
      </w:r>
    </w:p>
    <w:p w:rsidR="00DA04BF" w:rsidRPr="00DA04BF" w:rsidRDefault="00DA04BF" w:rsidP="00DA04BF">
      <w:pPr>
        <w:pStyle w:val="a4"/>
        <w:tabs>
          <w:tab w:val="left" w:pos="426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DA04BF" w:rsidRDefault="00DA04BF" w:rsidP="00DA04BF">
      <w:pPr>
        <w:pStyle w:val="a4"/>
        <w:numPr>
          <w:ilvl w:val="0"/>
          <w:numId w:val="21"/>
        </w:numPr>
        <w:tabs>
          <w:tab w:val="left" w:pos="426"/>
        </w:tabs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DA04BF">
        <w:rPr>
          <w:rFonts w:ascii="Times New Roman" w:hAnsi="Times New Roman" w:cs="Times New Roman"/>
          <w:sz w:val="28"/>
          <w:szCs w:val="28"/>
        </w:rPr>
        <w:t>Оплата за участие производится после получения подтверждения об участии в фестивале (по итогам 1 тура).</w:t>
      </w:r>
    </w:p>
    <w:p w:rsidR="00DA04BF" w:rsidRPr="00DA04BF" w:rsidRDefault="00DA04BF" w:rsidP="00DA04BF">
      <w:pPr>
        <w:pStyle w:val="a4"/>
        <w:tabs>
          <w:tab w:val="left" w:pos="426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DA04BF" w:rsidRDefault="00DA04BF" w:rsidP="00DA04BF">
      <w:pPr>
        <w:pStyle w:val="a4"/>
        <w:numPr>
          <w:ilvl w:val="0"/>
          <w:numId w:val="21"/>
        </w:numPr>
        <w:tabs>
          <w:tab w:val="left" w:pos="426"/>
        </w:tabs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DA04BF">
        <w:rPr>
          <w:rFonts w:ascii="Times New Roman" w:hAnsi="Times New Roman" w:cs="Times New Roman"/>
          <w:sz w:val="28"/>
          <w:szCs w:val="28"/>
        </w:rPr>
        <w:t>В случае неявки конкурсанта на выступление организационный взнос не возвращается.</w:t>
      </w:r>
    </w:p>
    <w:p w:rsidR="00DA04BF" w:rsidRPr="00AB0F11" w:rsidRDefault="00DA04BF" w:rsidP="00DA04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F11">
        <w:rPr>
          <w:rFonts w:ascii="Times New Roman" w:hAnsi="Times New Roman" w:cs="Times New Roman"/>
          <w:b/>
          <w:sz w:val="28"/>
          <w:szCs w:val="28"/>
        </w:rPr>
        <w:t>11. Организационные вопросы</w:t>
      </w:r>
    </w:p>
    <w:p w:rsidR="00DA04BF" w:rsidRDefault="00AB0F11" w:rsidP="00AB0F11">
      <w:pPr>
        <w:pStyle w:val="a4"/>
        <w:numPr>
          <w:ilvl w:val="0"/>
          <w:numId w:val="22"/>
        </w:numPr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AB0F11">
        <w:rPr>
          <w:rFonts w:ascii="Times New Roman" w:hAnsi="Times New Roman" w:cs="Times New Roman"/>
          <w:sz w:val="28"/>
          <w:szCs w:val="28"/>
        </w:rPr>
        <w:t>Ход работы фестиваля широко освещается в прессе.</w:t>
      </w:r>
      <w:r w:rsidR="004A5E85">
        <w:rPr>
          <w:rFonts w:ascii="Times New Roman" w:hAnsi="Times New Roman" w:cs="Times New Roman"/>
          <w:sz w:val="28"/>
          <w:szCs w:val="28"/>
        </w:rPr>
        <w:t xml:space="preserve"> </w:t>
      </w:r>
      <w:r w:rsidRPr="00AB0F11">
        <w:rPr>
          <w:rFonts w:ascii="Times New Roman" w:hAnsi="Times New Roman" w:cs="Times New Roman"/>
          <w:sz w:val="28"/>
          <w:szCs w:val="28"/>
        </w:rPr>
        <w:t>Организации, предприятия, фирмы и физические лица, желающие стать спонсорами, могут обратиться в оргкомитет.</w:t>
      </w:r>
    </w:p>
    <w:p w:rsidR="00AB0F11" w:rsidRPr="00AB0F11" w:rsidRDefault="00AB0F11" w:rsidP="00AB0F11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B0F11" w:rsidRDefault="00AB0F11" w:rsidP="00AB0F11">
      <w:pPr>
        <w:pStyle w:val="a4"/>
        <w:numPr>
          <w:ilvl w:val="0"/>
          <w:numId w:val="22"/>
        </w:numPr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AB0F11">
        <w:rPr>
          <w:rFonts w:ascii="Times New Roman" w:hAnsi="Times New Roman" w:cs="Times New Roman"/>
          <w:sz w:val="28"/>
          <w:szCs w:val="28"/>
        </w:rPr>
        <w:t>Оргкомитет оставляет за собой право производить запись фестиваля на аудио и видеопл</w:t>
      </w:r>
      <w:r w:rsidR="004A5E85">
        <w:rPr>
          <w:rFonts w:ascii="Times New Roman" w:hAnsi="Times New Roman" w:cs="Times New Roman"/>
          <w:sz w:val="28"/>
          <w:szCs w:val="28"/>
        </w:rPr>
        <w:t>ё</w:t>
      </w:r>
      <w:r w:rsidRPr="00AB0F11">
        <w:rPr>
          <w:rFonts w:ascii="Times New Roman" w:hAnsi="Times New Roman" w:cs="Times New Roman"/>
          <w:sz w:val="28"/>
          <w:szCs w:val="28"/>
        </w:rPr>
        <w:t>нку и использовать е</w:t>
      </w:r>
      <w:r w:rsidR="004A5E85">
        <w:rPr>
          <w:rFonts w:ascii="Times New Roman" w:hAnsi="Times New Roman" w:cs="Times New Roman"/>
          <w:sz w:val="28"/>
          <w:szCs w:val="28"/>
        </w:rPr>
        <w:t>ё</w:t>
      </w:r>
      <w:r w:rsidRPr="00AB0F11">
        <w:rPr>
          <w:rFonts w:ascii="Times New Roman" w:hAnsi="Times New Roman" w:cs="Times New Roman"/>
          <w:sz w:val="28"/>
          <w:szCs w:val="28"/>
        </w:rPr>
        <w:t xml:space="preserve"> по усмотрению оргкомитета.</w:t>
      </w:r>
    </w:p>
    <w:p w:rsidR="00AB0F11" w:rsidRPr="00AB0F11" w:rsidRDefault="00AB0F11" w:rsidP="00AB0F11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B0F11" w:rsidRPr="00AB0F11" w:rsidRDefault="00AB0F11" w:rsidP="00AB0F11">
      <w:pPr>
        <w:pStyle w:val="a4"/>
        <w:numPr>
          <w:ilvl w:val="0"/>
          <w:numId w:val="22"/>
        </w:numPr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AB0F11">
        <w:rPr>
          <w:rFonts w:ascii="Times New Roman" w:hAnsi="Times New Roman" w:cs="Times New Roman"/>
          <w:sz w:val="28"/>
        </w:rPr>
        <w:t xml:space="preserve">Все вопросы направлять в оргкомитет по адресу: </w:t>
      </w:r>
      <w:proofErr w:type="gramStart"/>
      <w:r w:rsidRPr="00AB0F11">
        <w:rPr>
          <w:rFonts w:ascii="Times New Roman" w:hAnsi="Times New Roman" w:cs="Times New Roman"/>
          <w:sz w:val="28"/>
        </w:rPr>
        <w:t>г</w:t>
      </w:r>
      <w:proofErr w:type="gramEnd"/>
      <w:r w:rsidRPr="00AB0F11">
        <w:rPr>
          <w:rFonts w:ascii="Times New Roman" w:hAnsi="Times New Roman" w:cs="Times New Roman"/>
          <w:sz w:val="28"/>
        </w:rPr>
        <w:t>.</w:t>
      </w:r>
      <w:r w:rsidR="004A5E85">
        <w:rPr>
          <w:rFonts w:ascii="Times New Roman" w:hAnsi="Times New Roman" w:cs="Times New Roman"/>
          <w:sz w:val="28"/>
        </w:rPr>
        <w:t xml:space="preserve"> </w:t>
      </w:r>
      <w:r w:rsidRPr="00AB0F11">
        <w:rPr>
          <w:rFonts w:ascii="Times New Roman" w:hAnsi="Times New Roman" w:cs="Times New Roman"/>
          <w:sz w:val="28"/>
        </w:rPr>
        <w:t xml:space="preserve">Саранск, ул. Титова, 23, по электронной почте: </w:t>
      </w:r>
      <w:hyperlink r:id="rId8" w:history="1">
        <w:r w:rsidRPr="00AB0F11">
          <w:rPr>
            <w:rStyle w:val="a5"/>
            <w:rFonts w:ascii="Times New Roman" w:hAnsi="Times New Roman" w:cs="Times New Roman"/>
            <w:sz w:val="28"/>
          </w:rPr>
          <w:t>dvoretsk@bk.ru</w:t>
        </w:r>
      </w:hyperlink>
    </w:p>
    <w:p w:rsidR="00AB0F11" w:rsidRPr="00AB0F11" w:rsidRDefault="00AB0F11" w:rsidP="00AB0F11">
      <w:pPr>
        <w:jc w:val="both"/>
        <w:rPr>
          <w:sz w:val="28"/>
          <w:szCs w:val="28"/>
        </w:rPr>
      </w:pPr>
    </w:p>
    <w:p w:rsidR="00DA04BF" w:rsidRPr="00DA04BF" w:rsidRDefault="00DA04BF" w:rsidP="00DA04BF">
      <w:pPr>
        <w:pStyle w:val="a4"/>
        <w:tabs>
          <w:tab w:val="left" w:pos="426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DA04BF" w:rsidRPr="00070667" w:rsidRDefault="00DA04BF" w:rsidP="00DA04BF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DA04BF" w:rsidRPr="00DA04BF" w:rsidRDefault="00DA04BF" w:rsidP="00DA04BF">
      <w:pPr>
        <w:pStyle w:val="a4"/>
        <w:suppressAutoHyphens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DA04BF" w:rsidRPr="00DA04BF" w:rsidRDefault="00DA04BF" w:rsidP="00DA04BF">
      <w:pPr>
        <w:pStyle w:val="a4"/>
        <w:tabs>
          <w:tab w:val="left" w:pos="709"/>
        </w:tabs>
        <w:ind w:left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15DAC" w:rsidRPr="00515DAC" w:rsidRDefault="00515DAC" w:rsidP="00515DAC">
      <w:pPr>
        <w:suppressAutoHyphens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AB0F11" w:rsidRDefault="00AB0F11" w:rsidP="00AB0F11"/>
    <w:p w:rsidR="00AB0F11" w:rsidRDefault="00AB0F11" w:rsidP="00AB0F11">
      <w:pPr>
        <w:rPr>
          <w:b/>
          <w:sz w:val="28"/>
          <w:szCs w:val="28"/>
        </w:rPr>
      </w:pPr>
    </w:p>
    <w:p w:rsidR="00AB0F11" w:rsidRPr="00AB0F11" w:rsidRDefault="00AB0F11" w:rsidP="00AB0F11">
      <w:pPr>
        <w:jc w:val="center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 Р О Г Р А М </w:t>
      </w:r>
      <w:proofErr w:type="spellStart"/>
      <w:proofErr w:type="gramStart"/>
      <w:r w:rsidRPr="00AB0F11">
        <w:rPr>
          <w:rFonts w:ascii="Times New Roman" w:hAnsi="Times New Roman" w:cs="Times New Roman"/>
          <w:b/>
          <w:sz w:val="28"/>
          <w:szCs w:val="28"/>
        </w:rPr>
        <w:t>М</w:t>
      </w:r>
      <w:proofErr w:type="spellEnd"/>
      <w:proofErr w:type="gramEnd"/>
      <w:r w:rsidRPr="00AB0F11">
        <w:rPr>
          <w:rFonts w:ascii="Times New Roman" w:hAnsi="Times New Roman" w:cs="Times New Roman"/>
          <w:b/>
          <w:sz w:val="28"/>
          <w:szCs w:val="28"/>
        </w:rPr>
        <w:t xml:space="preserve"> А    Ф Е С Т И В А Л Я</w:t>
      </w:r>
    </w:p>
    <w:p w:rsidR="00AB0F11" w:rsidRPr="00AB0F11" w:rsidRDefault="00AB0F11" w:rsidP="00AB0F11">
      <w:pPr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>01-25.03.2022 г.</w:t>
      </w:r>
      <w:r w:rsidRPr="00AB0F11">
        <w:rPr>
          <w:rFonts w:ascii="Times New Roman" w:hAnsi="Times New Roman" w:cs="Times New Roman"/>
          <w:sz w:val="28"/>
          <w:szCs w:val="28"/>
        </w:rPr>
        <w:tab/>
      </w:r>
      <w:r w:rsidRPr="00AB0F1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B0F11">
        <w:rPr>
          <w:rFonts w:ascii="Times New Roman" w:hAnsi="Times New Roman" w:cs="Times New Roman"/>
          <w:b/>
          <w:sz w:val="28"/>
          <w:szCs w:val="28"/>
        </w:rPr>
        <w:t xml:space="preserve"> тур - Отборочный</w:t>
      </w:r>
    </w:p>
    <w:p w:rsidR="00AB0F11" w:rsidRPr="00AB0F11" w:rsidRDefault="00AB0F11" w:rsidP="00AB0F11">
      <w:pPr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F11">
        <w:rPr>
          <w:rFonts w:ascii="Times New Roman" w:hAnsi="Times New Roman" w:cs="Times New Roman"/>
          <w:sz w:val="28"/>
          <w:szCs w:val="28"/>
        </w:rPr>
        <w:t>Приём</w:t>
      </w:r>
      <w:r w:rsidR="00CD4DD4" w:rsidRPr="009206D1">
        <w:rPr>
          <w:rFonts w:ascii="Times New Roman" w:hAnsi="Times New Roman" w:cs="Times New Roman"/>
          <w:sz w:val="28"/>
          <w:szCs w:val="28"/>
        </w:rPr>
        <w:t xml:space="preserve"> </w:t>
      </w:r>
      <w:r w:rsidRPr="00AB0F11">
        <w:rPr>
          <w:rFonts w:ascii="Times New Roman" w:hAnsi="Times New Roman" w:cs="Times New Roman"/>
          <w:sz w:val="28"/>
          <w:szCs w:val="28"/>
        </w:rPr>
        <w:t>заявок и просмотр видеоматериала танцевальных номеров.</w:t>
      </w:r>
    </w:p>
    <w:p w:rsidR="00AB0F11" w:rsidRPr="00AB0F11" w:rsidRDefault="00AB0F11" w:rsidP="00AB0F11">
      <w:pPr>
        <w:ind w:left="2124"/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 xml:space="preserve">Место проведения: МБУК «Дворец культуры </w:t>
      </w:r>
      <w:proofErr w:type="gramStart"/>
      <w:r w:rsidRPr="00AB0F1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B0F11">
        <w:rPr>
          <w:rFonts w:ascii="Times New Roman" w:hAnsi="Times New Roman" w:cs="Times New Roman"/>
          <w:sz w:val="28"/>
          <w:szCs w:val="28"/>
        </w:rPr>
        <w:t>. о. Саранск»</w:t>
      </w:r>
    </w:p>
    <w:p w:rsidR="00AB0F11" w:rsidRPr="00AB0F11" w:rsidRDefault="00AB0F11" w:rsidP="00AB0F11">
      <w:pPr>
        <w:ind w:left="2124"/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>ул. Титова, 23</w:t>
      </w:r>
    </w:p>
    <w:p w:rsidR="00AB0F11" w:rsidRPr="00AB0F11" w:rsidRDefault="00AB0F11" w:rsidP="00AB0F11">
      <w:pPr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>06.04.2022 г.</w:t>
      </w:r>
      <w:r w:rsidRPr="00AB0F11">
        <w:rPr>
          <w:rFonts w:ascii="Times New Roman" w:hAnsi="Times New Roman" w:cs="Times New Roman"/>
          <w:sz w:val="28"/>
          <w:szCs w:val="28"/>
        </w:rPr>
        <w:tab/>
      </w:r>
      <w:r w:rsidRPr="00AB0F1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B0F11">
        <w:rPr>
          <w:rFonts w:ascii="Times New Roman" w:hAnsi="Times New Roman" w:cs="Times New Roman"/>
          <w:b/>
          <w:sz w:val="28"/>
          <w:szCs w:val="28"/>
        </w:rPr>
        <w:t xml:space="preserve"> тур – Конкурсная программа</w:t>
      </w:r>
    </w:p>
    <w:p w:rsidR="00AB0F11" w:rsidRPr="00AB0F11" w:rsidRDefault="00AB0F11" w:rsidP="00AB0F11">
      <w:pPr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ab/>
      </w:r>
      <w:r w:rsidRPr="00AB0F11">
        <w:rPr>
          <w:rFonts w:ascii="Times New Roman" w:hAnsi="Times New Roman" w:cs="Times New Roman"/>
          <w:sz w:val="28"/>
          <w:szCs w:val="28"/>
        </w:rPr>
        <w:tab/>
      </w:r>
      <w:r w:rsidRPr="00AB0F11">
        <w:rPr>
          <w:rFonts w:ascii="Times New Roman" w:hAnsi="Times New Roman" w:cs="Times New Roman"/>
          <w:sz w:val="28"/>
          <w:szCs w:val="28"/>
        </w:rPr>
        <w:tab/>
        <w:t>Номинация «Мордовский танец»</w:t>
      </w:r>
    </w:p>
    <w:p w:rsidR="00AB0F11" w:rsidRPr="00AB0F11" w:rsidRDefault="00AB0F11" w:rsidP="00AB0F11">
      <w:pPr>
        <w:ind w:left="2124"/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>Номинация «Народный танец»</w:t>
      </w:r>
    </w:p>
    <w:p w:rsidR="00AB0F11" w:rsidRPr="00AB0F11" w:rsidRDefault="00AB0F11" w:rsidP="00AB0F11">
      <w:pPr>
        <w:ind w:left="2124"/>
        <w:jc w:val="both"/>
        <w:rPr>
          <w:rFonts w:ascii="Times New Roman" w:hAnsi="Times New Roman" w:cs="Times New Roman"/>
          <w:sz w:val="28"/>
          <w:szCs w:val="28"/>
        </w:rPr>
      </w:pPr>
      <w:r w:rsidRPr="00AB0F11">
        <w:rPr>
          <w:rFonts w:ascii="Times New Roman" w:hAnsi="Times New Roman" w:cs="Times New Roman"/>
          <w:sz w:val="28"/>
          <w:szCs w:val="28"/>
        </w:rPr>
        <w:t xml:space="preserve">Номинация «Народный танец в современной обработке» </w:t>
      </w:r>
    </w:p>
    <w:p w:rsidR="00AB0F11" w:rsidRPr="00AB0F11" w:rsidRDefault="00AB0F11" w:rsidP="00AB0F11">
      <w:pPr>
        <w:ind w:left="2124"/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>Начало в 17.00 часов.</w:t>
      </w:r>
    </w:p>
    <w:p w:rsidR="00AB0F11" w:rsidRPr="00AB0F11" w:rsidRDefault="00AB0F11" w:rsidP="00AB0F11">
      <w:pPr>
        <w:ind w:left="2124"/>
        <w:jc w:val="both"/>
        <w:rPr>
          <w:rFonts w:ascii="Times New Roman" w:hAnsi="Times New Roman" w:cs="Times New Roman"/>
          <w:sz w:val="28"/>
          <w:szCs w:val="28"/>
        </w:rPr>
      </w:pPr>
      <w:r w:rsidRPr="00AB0F11">
        <w:rPr>
          <w:rFonts w:ascii="Times New Roman" w:hAnsi="Times New Roman" w:cs="Times New Roman"/>
          <w:sz w:val="28"/>
          <w:szCs w:val="28"/>
        </w:rPr>
        <w:t xml:space="preserve">Место проведения: МБУК «Дворец культуры </w:t>
      </w:r>
      <w:proofErr w:type="gramStart"/>
      <w:r w:rsidRPr="00AB0F1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B0F11">
        <w:rPr>
          <w:rFonts w:ascii="Times New Roman" w:hAnsi="Times New Roman" w:cs="Times New Roman"/>
          <w:sz w:val="28"/>
          <w:szCs w:val="28"/>
        </w:rPr>
        <w:t xml:space="preserve">. о. Саранск» </w:t>
      </w:r>
    </w:p>
    <w:p w:rsidR="00AB0F11" w:rsidRPr="00AB0F11" w:rsidRDefault="00AB0F11" w:rsidP="00AB0F11">
      <w:pPr>
        <w:ind w:left="2124"/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>ул. Титова, 23</w:t>
      </w:r>
    </w:p>
    <w:p w:rsidR="00AB0F11" w:rsidRPr="00AB0F11" w:rsidRDefault="00AB0F11" w:rsidP="00AB0F11">
      <w:pPr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>07.04.2022 г.</w:t>
      </w:r>
      <w:r w:rsidRPr="00AB0F11">
        <w:rPr>
          <w:rFonts w:ascii="Times New Roman" w:hAnsi="Times New Roman" w:cs="Times New Roman"/>
          <w:sz w:val="28"/>
          <w:szCs w:val="28"/>
        </w:rPr>
        <w:tab/>
      </w:r>
      <w:r w:rsidRPr="00AB0F1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B0F11">
        <w:rPr>
          <w:rFonts w:ascii="Times New Roman" w:hAnsi="Times New Roman" w:cs="Times New Roman"/>
          <w:b/>
          <w:sz w:val="28"/>
          <w:szCs w:val="28"/>
        </w:rPr>
        <w:t xml:space="preserve"> тур – Конкурсная программа</w:t>
      </w:r>
    </w:p>
    <w:p w:rsidR="00AB0F11" w:rsidRPr="00AB0F11" w:rsidRDefault="00AB0F11" w:rsidP="00AB0F11">
      <w:pPr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ab/>
      </w:r>
      <w:r w:rsidRPr="00AB0F11">
        <w:rPr>
          <w:rFonts w:ascii="Times New Roman" w:hAnsi="Times New Roman" w:cs="Times New Roman"/>
          <w:sz w:val="28"/>
          <w:szCs w:val="28"/>
        </w:rPr>
        <w:tab/>
      </w:r>
      <w:r w:rsidRPr="00AB0F11">
        <w:rPr>
          <w:rFonts w:ascii="Times New Roman" w:hAnsi="Times New Roman" w:cs="Times New Roman"/>
          <w:sz w:val="28"/>
          <w:szCs w:val="28"/>
        </w:rPr>
        <w:tab/>
        <w:t>Номинация «Соло и малые ансамбли»</w:t>
      </w:r>
    </w:p>
    <w:p w:rsidR="00AB0F11" w:rsidRPr="00AB0F11" w:rsidRDefault="00AB0F11" w:rsidP="00AB0F11">
      <w:pPr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ab/>
      </w:r>
      <w:r w:rsidRPr="00AB0F11">
        <w:rPr>
          <w:rFonts w:ascii="Times New Roman" w:hAnsi="Times New Roman" w:cs="Times New Roman"/>
          <w:sz w:val="28"/>
          <w:szCs w:val="28"/>
        </w:rPr>
        <w:tab/>
      </w:r>
      <w:r w:rsidRPr="00AB0F11">
        <w:rPr>
          <w:rFonts w:ascii="Times New Roman" w:hAnsi="Times New Roman" w:cs="Times New Roman"/>
          <w:sz w:val="28"/>
          <w:szCs w:val="28"/>
        </w:rPr>
        <w:tab/>
        <w:t>Номинация «Спортивный танец»</w:t>
      </w:r>
    </w:p>
    <w:p w:rsidR="00AB0F11" w:rsidRPr="00AB0F11" w:rsidRDefault="00AB0F11" w:rsidP="00AB0F11">
      <w:pPr>
        <w:ind w:left="2124"/>
        <w:jc w:val="both"/>
        <w:rPr>
          <w:rFonts w:ascii="Times New Roman" w:hAnsi="Times New Roman" w:cs="Times New Roman"/>
          <w:sz w:val="28"/>
          <w:szCs w:val="28"/>
        </w:rPr>
      </w:pPr>
      <w:r w:rsidRPr="00AB0F11">
        <w:rPr>
          <w:rFonts w:ascii="Times New Roman" w:hAnsi="Times New Roman" w:cs="Times New Roman"/>
          <w:sz w:val="28"/>
          <w:szCs w:val="28"/>
        </w:rPr>
        <w:t>Номинация «Современный танец»</w:t>
      </w:r>
    </w:p>
    <w:p w:rsidR="00AB0F11" w:rsidRPr="00AB0F11" w:rsidRDefault="00AB0F11" w:rsidP="00AB0F11">
      <w:pPr>
        <w:ind w:left="2124"/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>Номинация «Эстрадный танец»</w:t>
      </w:r>
    </w:p>
    <w:p w:rsidR="00AB0F11" w:rsidRPr="00AB0F11" w:rsidRDefault="00AB0F11" w:rsidP="00AB0F11">
      <w:pPr>
        <w:ind w:left="1416" w:firstLine="708"/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>Начало в 17.00 часов.</w:t>
      </w:r>
    </w:p>
    <w:p w:rsidR="00AB0F11" w:rsidRPr="00AB0F11" w:rsidRDefault="00AB0F11" w:rsidP="00AB0F11">
      <w:pPr>
        <w:ind w:left="2124"/>
        <w:jc w:val="both"/>
        <w:rPr>
          <w:rFonts w:ascii="Times New Roman" w:hAnsi="Times New Roman" w:cs="Times New Roman"/>
          <w:sz w:val="28"/>
          <w:szCs w:val="28"/>
        </w:rPr>
      </w:pPr>
      <w:r w:rsidRPr="00AB0F11">
        <w:rPr>
          <w:rFonts w:ascii="Times New Roman" w:hAnsi="Times New Roman" w:cs="Times New Roman"/>
          <w:sz w:val="28"/>
          <w:szCs w:val="28"/>
        </w:rPr>
        <w:t xml:space="preserve">Место проведения: МБУК «Дворец культуры  </w:t>
      </w:r>
      <w:proofErr w:type="gramStart"/>
      <w:r w:rsidRPr="00AB0F1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B0F11">
        <w:rPr>
          <w:rFonts w:ascii="Times New Roman" w:hAnsi="Times New Roman" w:cs="Times New Roman"/>
          <w:sz w:val="28"/>
          <w:szCs w:val="28"/>
        </w:rPr>
        <w:t xml:space="preserve">. о. Саранск» </w:t>
      </w:r>
    </w:p>
    <w:p w:rsidR="00AB0F11" w:rsidRPr="00AB0F11" w:rsidRDefault="00AB0F11" w:rsidP="00AB0F11">
      <w:pPr>
        <w:ind w:left="2124"/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>ул. Титова, 23</w:t>
      </w:r>
    </w:p>
    <w:p w:rsidR="00AB0F11" w:rsidRPr="00AB0F11" w:rsidRDefault="00AB0F11" w:rsidP="00AB0F11">
      <w:pPr>
        <w:jc w:val="both"/>
        <w:rPr>
          <w:rFonts w:ascii="Times New Roman" w:hAnsi="Times New Roman" w:cs="Times New Roman"/>
          <w:b/>
        </w:rPr>
      </w:pPr>
      <w:r w:rsidRPr="00AB0F11">
        <w:rPr>
          <w:rFonts w:ascii="Times New Roman" w:hAnsi="Times New Roman" w:cs="Times New Roman"/>
          <w:sz w:val="28"/>
          <w:szCs w:val="28"/>
        </w:rPr>
        <w:t>14.04.2022г.</w:t>
      </w:r>
      <w:r w:rsidRPr="00AB0F11">
        <w:rPr>
          <w:rFonts w:ascii="Times New Roman" w:hAnsi="Times New Roman" w:cs="Times New Roman"/>
          <w:sz w:val="28"/>
          <w:szCs w:val="28"/>
        </w:rPr>
        <w:tab/>
      </w:r>
      <w:r w:rsidRPr="00AB0F1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B0F11">
        <w:rPr>
          <w:rFonts w:ascii="Times New Roman" w:hAnsi="Times New Roman" w:cs="Times New Roman"/>
          <w:b/>
          <w:sz w:val="28"/>
          <w:szCs w:val="28"/>
        </w:rPr>
        <w:t xml:space="preserve"> тур - Гала - концерт</w:t>
      </w:r>
    </w:p>
    <w:p w:rsidR="00AB0F11" w:rsidRPr="00AB0F11" w:rsidRDefault="00AB0F11" w:rsidP="00AB0F11">
      <w:pPr>
        <w:ind w:left="2124"/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>Начало в 18.00 часов.</w:t>
      </w:r>
    </w:p>
    <w:p w:rsidR="00AB0F11" w:rsidRPr="00AB0F11" w:rsidRDefault="00AB0F11" w:rsidP="00AB0F11">
      <w:pPr>
        <w:ind w:left="2124"/>
        <w:jc w:val="both"/>
        <w:rPr>
          <w:rFonts w:ascii="Times New Roman" w:hAnsi="Times New Roman" w:cs="Times New Roman"/>
          <w:sz w:val="28"/>
          <w:szCs w:val="28"/>
        </w:rPr>
      </w:pPr>
      <w:r w:rsidRPr="00AB0F11">
        <w:rPr>
          <w:rFonts w:ascii="Times New Roman" w:hAnsi="Times New Roman" w:cs="Times New Roman"/>
          <w:sz w:val="28"/>
          <w:szCs w:val="28"/>
        </w:rPr>
        <w:t xml:space="preserve">Место проведения: МБУК  «Дворец культуры </w:t>
      </w:r>
      <w:proofErr w:type="gramStart"/>
      <w:r w:rsidRPr="00AB0F11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AB0F11">
        <w:rPr>
          <w:rFonts w:ascii="Times New Roman" w:hAnsi="Times New Roman" w:cs="Times New Roman"/>
          <w:sz w:val="28"/>
          <w:szCs w:val="28"/>
        </w:rPr>
        <w:t xml:space="preserve">. о. Саранск» </w:t>
      </w:r>
    </w:p>
    <w:p w:rsidR="00AB0F11" w:rsidRPr="00AB0F11" w:rsidRDefault="00AB0F11" w:rsidP="00AB0F11">
      <w:pPr>
        <w:ind w:left="2124"/>
        <w:jc w:val="both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sz w:val="28"/>
          <w:szCs w:val="28"/>
        </w:rPr>
        <w:t>ул. Титова, 23</w:t>
      </w:r>
    </w:p>
    <w:p w:rsidR="00AB0F11" w:rsidRDefault="00AB0F11" w:rsidP="00AB0F11">
      <w:pPr>
        <w:rPr>
          <w:b/>
          <w:sz w:val="36"/>
          <w:szCs w:val="36"/>
        </w:rPr>
      </w:pPr>
    </w:p>
    <w:p w:rsidR="00AB0F11" w:rsidRPr="00AB0F11" w:rsidRDefault="00AB0F11" w:rsidP="00AB0F1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B0F11">
        <w:rPr>
          <w:rFonts w:ascii="Times New Roman" w:hAnsi="Times New Roman" w:cs="Times New Roman"/>
          <w:b/>
          <w:sz w:val="28"/>
          <w:szCs w:val="28"/>
        </w:rPr>
        <w:lastRenderedPageBreak/>
        <w:t>З</w:t>
      </w:r>
      <w:proofErr w:type="gramEnd"/>
      <w:r w:rsidRPr="00AB0F11">
        <w:rPr>
          <w:rFonts w:ascii="Times New Roman" w:hAnsi="Times New Roman" w:cs="Times New Roman"/>
          <w:b/>
          <w:sz w:val="28"/>
          <w:szCs w:val="28"/>
        </w:rPr>
        <w:t xml:space="preserve"> А Я В К А</w:t>
      </w:r>
    </w:p>
    <w:p w:rsidR="00AB0F11" w:rsidRPr="00AB0F11" w:rsidRDefault="00AB0F11" w:rsidP="00AB0F11">
      <w:pPr>
        <w:tabs>
          <w:tab w:val="left" w:pos="14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B0F11">
        <w:rPr>
          <w:rFonts w:ascii="Times New Roman" w:hAnsi="Times New Roman" w:cs="Times New Roman"/>
          <w:b/>
          <w:sz w:val="28"/>
          <w:szCs w:val="28"/>
        </w:rPr>
        <w:t xml:space="preserve">МБУК «Дворец культуры городского округа Саранск» </w:t>
      </w:r>
    </w:p>
    <w:p w:rsidR="00AB0F11" w:rsidRPr="00AB0F11" w:rsidRDefault="00AB0F11" w:rsidP="00AB0F11">
      <w:pPr>
        <w:jc w:val="center"/>
        <w:rPr>
          <w:rFonts w:ascii="Times New Roman" w:hAnsi="Times New Roman" w:cs="Times New Roman"/>
          <w:sz w:val="28"/>
          <w:szCs w:val="28"/>
        </w:rPr>
      </w:pPr>
      <w:r w:rsidRPr="00AB0F11">
        <w:rPr>
          <w:rFonts w:ascii="Times New Roman" w:hAnsi="Times New Roman" w:cs="Times New Roman"/>
          <w:b/>
          <w:sz w:val="28"/>
          <w:szCs w:val="28"/>
          <w:lang w:val="en-US"/>
        </w:rPr>
        <w:t>XXII</w:t>
      </w:r>
      <w:r w:rsidRPr="00AB0F11">
        <w:rPr>
          <w:rFonts w:ascii="Times New Roman" w:hAnsi="Times New Roman" w:cs="Times New Roman"/>
          <w:b/>
          <w:sz w:val="28"/>
          <w:szCs w:val="28"/>
        </w:rPr>
        <w:t xml:space="preserve"> ГОРОДСКОЙ ФЕСТИВАЛЬ – КОНКУРС НАРОДНОГО И СОВРЕМЕННОГО ТАНЦА</w:t>
      </w:r>
    </w:p>
    <w:p w:rsidR="00AB0F11" w:rsidRPr="00AB0F11" w:rsidRDefault="00AB0F11" w:rsidP="00AB0F11">
      <w:pPr>
        <w:jc w:val="center"/>
        <w:rPr>
          <w:rFonts w:ascii="Times New Roman" w:hAnsi="Times New Roman" w:cs="Times New Roman"/>
          <w:sz w:val="28"/>
          <w:szCs w:val="28"/>
        </w:rPr>
      </w:pPr>
      <w:r w:rsidRPr="00AB0F11">
        <w:rPr>
          <w:rFonts w:ascii="Times New Roman" w:hAnsi="Times New Roman" w:cs="Times New Roman"/>
          <w:b/>
          <w:sz w:val="28"/>
          <w:szCs w:val="28"/>
        </w:rPr>
        <w:t>«ЁНДОЛНЯ»</w:t>
      </w:r>
    </w:p>
    <w:p w:rsidR="00AB0F11" w:rsidRPr="00AB0F11" w:rsidRDefault="00AB0F11" w:rsidP="00AB0F11">
      <w:pPr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b/>
        </w:rPr>
        <w:t>Название коллектива________________________________________________________________</w:t>
      </w:r>
    </w:p>
    <w:p w:rsidR="00AB0F11" w:rsidRPr="00AB0F11" w:rsidRDefault="00AB0F11" w:rsidP="00AB0F11">
      <w:pPr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b/>
        </w:rPr>
        <w:t>Руководитель коллектива____________________________________________________________</w:t>
      </w:r>
    </w:p>
    <w:p w:rsidR="00AB0F11" w:rsidRPr="00AB0F11" w:rsidRDefault="00AB0F11" w:rsidP="00AB0F11">
      <w:pPr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b/>
        </w:rPr>
        <w:t>Контактный номер телефона и адрес электронной почты руководителя________________________________________________________________</w:t>
      </w:r>
      <w:r w:rsidR="00E81C86">
        <w:rPr>
          <w:rFonts w:ascii="Times New Roman" w:hAnsi="Times New Roman" w:cs="Times New Roman"/>
          <w:b/>
        </w:rPr>
        <w:t>_______</w:t>
      </w:r>
    </w:p>
    <w:p w:rsidR="00AB0F11" w:rsidRPr="00AB0F11" w:rsidRDefault="00AB0F11" w:rsidP="00AB0F11">
      <w:pPr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b/>
        </w:rPr>
        <w:t>База коллектива_____________________________________________________________________</w:t>
      </w:r>
    </w:p>
    <w:p w:rsidR="00AB0F11" w:rsidRPr="00AB0F11" w:rsidRDefault="00AB0F11" w:rsidP="00AB0F11">
      <w:pPr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b/>
        </w:rPr>
        <w:t>Возрастная категория________________________________________________________________</w:t>
      </w:r>
    </w:p>
    <w:p w:rsidR="00AB0F11" w:rsidRPr="00AB0F11" w:rsidRDefault="00AB0F11" w:rsidP="00AB0F11">
      <w:pPr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b/>
        </w:rPr>
        <w:t>Общее количество участников______________________________________________________________________</w:t>
      </w:r>
      <w:r w:rsidR="00E81C86">
        <w:rPr>
          <w:rFonts w:ascii="Times New Roman" w:hAnsi="Times New Roman" w:cs="Times New Roman"/>
          <w:b/>
        </w:rPr>
        <w:t>____</w:t>
      </w:r>
    </w:p>
    <w:tbl>
      <w:tblPr>
        <w:tblW w:w="0" w:type="auto"/>
        <w:tblInd w:w="-5" w:type="dxa"/>
        <w:tblLayout w:type="fixed"/>
        <w:tblLook w:val="04A0"/>
      </w:tblPr>
      <w:tblGrid>
        <w:gridCol w:w="648"/>
        <w:gridCol w:w="2698"/>
        <w:gridCol w:w="3962"/>
        <w:gridCol w:w="1440"/>
        <w:gridCol w:w="1450"/>
      </w:tblGrid>
      <w:tr w:rsidR="00AB0F11" w:rsidRPr="00AB0F11" w:rsidTr="00AB0F11">
        <w:trPr>
          <w:trHeight w:hRule="exact" w:val="639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E81C86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r w:rsidRPr="00E81C86">
              <w:rPr>
                <w:rFonts w:ascii="Times New Roman" w:hAnsi="Times New Roman" w:cs="Times New Roman"/>
                <w:b/>
              </w:rPr>
              <w:t>п\</w:t>
            </w:r>
            <w:proofErr w:type="gramStart"/>
            <w:r w:rsidRPr="00E81C86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</w:p>
        </w:tc>
        <w:tc>
          <w:tcPr>
            <w:tcW w:w="2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E81C86">
              <w:rPr>
                <w:rFonts w:ascii="Times New Roman" w:hAnsi="Times New Roman" w:cs="Times New Roman"/>
                <w:b/>
              </w:rPr>
              <w:t>Участие в номинации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0F11" w:rsidRPr="00E81C86" w:rsidRDefault="00AB0F11" w:rsidP="00AB12E5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E81C86">
              <w:rPr>
                <w:rFonts w:ascii="Times New Roman" w:hAnsi="Times New Roman" w:cs="Times New Roman"/>
                <w:b/>
              </w:rPr>
              <w:t>Название танца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0F11" w:rsidRPr="00E81C86" w:rsidRDefault="00AB0F11" w:rsidP="00AB12E5">
            <w:pPr>
              <w:suppressAutoHyphens/>
              <w:ind w:right="-108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E81C86">
              <w:rPr>
                <w:rFonts w:ascii="Times New Roman" w:hAnsi="Times New Roman" w:cs="Times New Roman"/>
                <w:b/>
              </w:rPr>
              <w:t>Возрастная категория</w:t>
            </w: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0F11" w:rsidRPr="00E81C86" w:rsidRDefault="00AB0F11" w:rsidP="00AB12E5">
            <w:pPr>
              <w:suppressAutoHyphens/>
              <w:ind w:right="-186"/>
              <w:rPr>
                <w:rFonts w:ascii="Times New Roman" w:hAnsi="Times New Roman" w:cs="Times New Roman"/>
                <w:lang w:eastAsia="zh-CN"/>
              </w:rPr>
            </w:pPr>
            <w:r w:rsidRPr="00E81C86">
              <w:rPr>
                <w:rFonts w:ascii="Times New Roman" w:hAnsi="Times New Roman" w:cs="Times New Roman"/>
                <w:b/>
              </w:rPr>
              <w:t>Количество участников</w:t>
            </w:r>
          </w:p>
        </w:tc>
      </w:tr>
      <w:tr w:rsidR="00AB0F11" w:rsidRPr="00AB0F11" w:rsidTr="00AB0F11">
        <w:trPr>
          <w:trHeight w:hRule="exact" w:val="421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0F1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E81C86">
              <w:rPr>
                <w:rFonts w:ascii="Times New Roman" w:hAnsi="Times New Roman" w:cs="Times New Roman"/>
                <w:b/>
              </w:rPr>
              <w:t>Современный танец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08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86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</w:tr>
      <w:tr w:rsidR="00AB0F11" w:rsidRPr="00AB0F11" w:rsidTr="00AB0F11">
        <w:trPr>
          <w:trHeight w:hRule="exact" w:val="428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E81C86" w:rsidRDefault="00AB0F11" w:rsidP="00AB12E5">
            <w:pPr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E81C86" w:rsidRDefault="00AB0F11" w:rsidP="00AB12E5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08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86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AB0F11" w:rsidRPr="00AB0F11" w:rsidTr="00AB0F11">
        <w:trPr>
          <w:trHeight w:hRule="exact" w:val="419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0F1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E81C86">
              <w:rPr>
                <w:rFonts w:ascii="Times New Roman" w:hAnsi="Times New Roman" w:cs="Times New Roman"/>
                <w:b/>
              </w:rPr>
              <w:t>Народный танец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08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86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AB0F11" w:rsidRPr="00AB0F11" w:rsidTr="00AB0F11">
        <w:trPr>
          <w:trHeight w:hRule="exact" w:val="425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E81C86" w:rsidRDefault="00AB0F11" w:rsidP="00AB12E5">
            <w:pPr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E81C86" w:rsidRDefault="00AB0F11" w:rsidP="00AB12E5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08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86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AB0F11" w:rsidRPr="00AB0F11" w:rsidTr="00AB0F11">
        <w:trPr>
          <w:trHeight w:hRule="exact" w:val="432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0F1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E81C86">
              <w:rPr>
                <w:rFonts w:ascii="Times New Roman" w:hAnsi="Times New Roman" w:cs="Times New Roman"/>
                <w:b/>
              </w:rPr>
              <w:t>Народный танец в современной обработке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08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86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AB0F11" w:rsidRPr="00AB0F11" w:rsidTr="00AB0F11">
        <w:trPr>
          <w:trHeight w:hRule="exact" w:val="424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E81C86" w:rsidRDefault="00AB0F11" w:rsidP="00AB12E5">
            <w:pPr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E81C86" w:rsidRDefault="00AB0F11" w:rsidP="00AB12E5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08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86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AB0F11" w:rsidRPr="00AB0F11" w:rsidTr="00AB0F11">
        <w:trPr>
          <w:trHeight w:hRule="exact" w:val="418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0F1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E81C86">
              <w:rPr>
                <w:rFonts w:ascii="Times New Roman" w:hAnsi="Times New Roman" w:cs="Times New Roman"/>
                <w:b/>
              </w:rPr>
              <w:t>Спортивный танец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napToGrid w:val="0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08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86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AB0F11" w:rsidRPr="00AB0F11" w:rsidTr="00AB0F11">
        <w:trPr>
          <w:trHeight w:hRule="exact" w:val="435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E81C86" w:rsidRDefault="00AB0F11" w:rsidP="00AB12E5">
            <w:pPr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E81C86" w:rsidRDefault="00AB0F11" w:rsidP="00AB12E5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08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86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AB0F11" w:rsidRPr="00AB0F11" w:rsidTr="00AB0F11">
        <w:trPr>
          <w:trHeight w:hRule="exact" w:val="428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0F1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E81C86">
              <w:rPr>
                <w:rFonts w:ascii="Times New Roman" w:hAnsi="Times New Roman" w:cs="Times New Roman"/>
                <w:b/>
              </w:rPr>
              <w:t xml:space="preserve">Мордовский танец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napToGrid w:val="0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08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86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AB0F11" w:rsidRPr="00AB0F11" w:rsidTr="00AB0F11">
        <w:trPr>
          <w:trHeight w:hRule="exact" w:val="420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E81C86" w:rsidRDefault="00AB0F11" w:rsidP="00AB12E5">
            <w:pPr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E81C86" w:rsidRDefault="00AB0F11" w:rsidP="00AB12E5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napToGrid w:val="0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08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86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AB0F11" w:rsidRPr="00AB0F11" w:rsidTr="00AB0F11">
        <w:trPr>
          <w:trHeight w:hRule="exact" w:val="425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0F1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E81C86">
              <w:rPr>
                <w:rFonts w:ascii="Times New Roman" w:hAnsi="Times New Roman" w:cs="Times New Roman"/>
                <w:b/>
              </w:rPr>
              <w:t>Соло и малые ансамбли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napToGrid w:val="0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08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86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AB0F11" w:rsidRPr="00AB0F11" w:rsidTr="00AB0F11">
        <w:trPr>
          <w:trHeight w:hRule="exact" w:val="431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E81C86" w:rsidRDefault="00AB0F11" w:rsidP="00AB12E5">
            <w:pPr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E81C86" w:rsidRDefault="00AB0F11" w:rsidP="00AB12E5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AB0F11" w:rsidRPr="00E81C86" w:rsidRDefault="00AB0F11" w:rsidP="00AB12E5">
            <w:pPr>
              <w:snapToGrid w:val="0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  <w:p w:rsidR="00AB0F11" w:rsidRPr="00E81C86" w:rsidRDefault="00AB0F11" w:rsidP="00AB12E5">
            <w:pPr>
              <w:suppressAutoHyphens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08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86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AB0F11" w:rsidRPr="00AB0F11" w:rsidTr="00AB0F11">
        <w:trPr>
          <w:trHeight w:hRule="exact" w:val="423"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E81C86" w:rsidRDefault="00AB0F11" w:rsidP="00AB0F1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2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0F11" w:rsidRPr="00E81C86" w:rsidRDefault="00AB0F11" w:rsidP="00AB12E5">
            <w:pPr>
              <w:suppressAutoHyphens/>
              <w:snapToGrid w:val="0"/>
              <w:rPr>
                <w:rFonts w:ascii="Times New Roman" w:hAnsi="Times New Roman" w:cs="Times New Roman"/>
                <w:b/>
                <w:lang w:eastAsia="zh-CN"/>
              </w:rPr>
            </w:pPr>
            <w:r w:rsidRPr="00E81C86">
              <w:rPr>
                <w:rFonts w:ascii="Times New Roman" w:hAnsi="Times New Roman" w:cs="Times New Roman"/>
                <w:b/>
              </w:rPr>
              <w:t>Эстрадный танец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AB0F11" w:rsidRPr="00E81C86" w:rsidRDefault="00AB0F11" w:rsidP="00AB12E5">
            <w:pPr>
              <w:snapToGrid w:val="0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  <w:p w:rsidR="00AB0F11" w:rsidRPr="00E81C86" w:rsidRDefault="00AB0F11" w:rsidP="00AB12E5">
            <w:pPr>
              <w:suppressAutoHyphens/>
              <w:snapToGrid w:val="0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08"/>
              <w:rPr>
                <w:rFonts w:ascii="Times New Roman" w:hAnsi="Times New Roman" w:cs="Times New Roman"/>
                <w:b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B0F11" w:rsidRPr="00E81C86" w:rsidRDefault="00AB0F11" w:rsidP="00AB12E5">
            <w:pPr>
              <w:suppressAutoHyphens/>
              <w:snapToGrid w:val="0"/>
              <w:ind w:right="-186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AB0F11" w:rsidRPr="00AB0F11" w:rsidTr="00AB0F11">
        <w:trPr>
          <w:trHeight w:hRule="exact" w:val="430"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AB0F11" w:rsidRDefault="00AB0F11" w:rsidP="00AB12E5">
            <w:pPr>
              <w:rPr>
                <w:b/>
                <w:lang w:eastAsia="zh-CN"/>
              </w:rPr>
            </w:pPr>
          </w:p>
        </w:tc>
        <w:tc>
          <w:tcPr>
            <w:tcW w:w="2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AB0F11" w:rsidRDefault="00AB0F11" w:rsidP="00AB12E5">
            <w:pPr>
              <w:rPr>
                <w:b/>
                <w:lang w:eastAsia="zh-CN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AB0F11" w:rsidRPr="00AB0F11" w:rsidRDefault="00AB0F11" w:rsidP="00AB12E5">
            <w:pPr>
              <w:suppressAutoHyphens/>
              <w:snapToGrid w:val="0"/>
              <w:rPr>
                <w:b/>
                <w:szCs w:val="16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B0F11" w:rsidRPr="00AB0F11" w:rsidRDefault="00AB0F11" w:rsidP="00AB12E5">
            <w:pPr>
              <w:rPr>
                <w:b/>
                <w:szCs w:val="16"/>
                <w:lang w:eastAsia="zh-C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F11" w:rsidRPr="00AB0F11" w:rsidRDefault="00AB0F11" w:rsidP="00AB12E5">
            <w:pPr>
              <w:rPr>
                <w:b/>
                <w:lang w:eastAsia="zh-CN"/>
              </w:rPr>
            </w:pPr>
          </w:p>
        </w:tc>
      </w:tr>
    </w:tbl>
    <w:p w:rsidR="00AB0F11" w:rsidRPr="00AB0F11" w:rsidRDefault="00AB0F11" w:rsidP="00AB0F11">
      <w:pPr>
        <w:rPr>
          <w:rFonts w:ascii="Times New Roman" w:hAnsi="Times New Roman" w:cs="Times New Roman"/>
          <w:b/>
        </w:rPr>
      </w:pPr>
    </w:p>
    <w:p w:rsidR="00AB0F11" w:rsidRPr="00AB0F11" w:rsidRDefault="00AB0F11" w:rsidP="00AB0F11">
      <w:pPr>
        <w:jc w:val="center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  <w:b/>
        </w:rPr>
        <w:t>Пожелания_</w:t>
      </w:r>
      <w:r w:rsidRPr="00AB0F11">
        <w:rPr>
          <w:rFonts w:ascii="Times New Roman" w:hAnsi="Times New Roman" w:cs="Times New Roman"/>
        </w:rPr>
        <w:t>____________________________________________________________________________</w:t>
      </w:r>
    </w:p>
    <w:p w:rsidR="00AB0F11" w:rsidRPr="00AB0F11" w:rsidRDefault="00AB0F11" w:rsidP="00AB0F11">
      <w:pPr>
        <w:jc w:val="center"/>
        <w:rPr>
          <w:rFonts w:ascii="Times New Roman" w:hAnsi="Times New Roman" w:cs="Times New Roman"/>
        </w:rPr>
      </w:pPr>
      <w:r w:rsidRPr="00AB0F11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B531FA" w:rsidRPr="00AB0F11" w:rsidRDefault="00AB0F11" w:rsidP="00AB0F11">
      <w:pPr>
        <w:jc w:val="center"/>
        <w:rPr>
          <w:rFonts w:ascii="Times New Roman" w:hAnsi="Times New Roman" w:cs="Times New Roman"/>
          <w:b/>
        </w:rPr>
      </w:pPr>
      <w:r w:rsidRPr="00AB0F11">
        <w:rPr>
          <w:rFonts w:ascii="Times New Roman" w:hAnsi="Times New Roman" w:cs="Times New Roman"/>
          <w:b/>
        </w:rPr>
        <w:t>2022г.</w:t>
      </w:r>
    </w:p>
    <w:sectPr w:rsidR="00B531FA" w:rsidRPr="00AB0F11" w:rsidSect="00830848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3"/>
    <w:multiLevelType w:val="singleLevel"/>
    <w:tmpl w:val="00000003"/>
    <w:name w:val="WW8Num10"/>
    <w:lvl w:ilvl="0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cs="Symbol" w:hint="default"/>
        <w:sz w:val="28"/>
        <w:szCs w:val="28"/>
      </w:rPr>
    </w:lvl>
  </w:abstractNum>
  <w:abstractNum w:abstractNumId="2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cs="Symbol" w:hint="default"/>
        <w:sz w:val="28"/>
        <w:szCs w:val="28"/>
      </w:rPr>
    </w:lvl>
  </w:abstractNum>
  <w:abstractNum w:abstractNumId="3">
    <w:nsid w:val="00000005"/>
    <w:multiLevelType w:val="singleLevel"/>
    <w:tmpl w:val="00000005"/>
    <w:name w:val="WW8Num15"/>
    <w:lvl w:ilvl="0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cs="Symbol" w:hint="default"/>
        <w:sz w:val="28"/>
        <w:szCs w:val="28"/>
      </w:rPr>
    </w:lvl>
  </w:abstractNum>
  <w:abstractNum w:abstractNumId="4">
    <w:nsid w:val="0C194229"/>
    <w:multiLevelType w:val="hybridMultilevel"/>
    <w:tmpl w:val="200CCBC8"/>
    <w:lvl w:ilvl="0" w:tplc="95A8D01A">
      <w:start w:val="1"/>
      <w:numFmt w:val="decimal"/>
      <w:lvlText w:val="10.%1."/>
      <w:lvlJc w:val="left"/>
      <w:pPr>
        <w:ind w:left="214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867E19"/>
    <w:multiLevelType w:val="hybridMultilevel"/>
    <w:tmpl w:val="8EEC5BA0"/>
    <w:lvl w:ilvl="0" w:tplc="0FB85466">
      <w:start w:val="1"/>
      <w:numFmt w:val="decimal"/>
      <w:lvlText w:val="7.%1."/>
      <w:lvlJc w:val="left"/>
      <w:pPr>
        <w:ind w:left="229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727BC"/>
    <w:multiLevelType w:val="multilevel"/>
    <w:tmpl w:val="A4200F08"/>
    <w:lvl w:ilvl="0">
      <w:start w:val="1"/>
      <w:numFmt w:val="decimal"/>
      <w:lvlText w:val="%1.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50C25D5"/>
    <w:multiLevelType w:val="hybridMultilevel"/>
    <w:tmpl w:val="612EBF56"/>
    <w:lvl w:ilvl="0" w:tplc="80FCAB44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  <w:b w:val="0"/>
        <w:sz w:val="32"/>
        <w:szCs w:val="32"/>
      </w:rPr>
    </w:lvl>
    <w:lvl w:ilvl="1" w:tplc="FD8A3064">
      <w:start w:val="1"/>
      <w:numFmt w:val="decimal"/>
      <w:lvlText w:val="9.%2."/>
      <w:lvlJc w:val="left"/>
      <w:pPr>
        <w:ind w:left="2149" w:hanging="360"/>
      </w:pPr>
      <w:rPr>
        <w:rFonts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E7101D8"/>
    <w:multiLevelType w:val="multilevel"/>
    <w:tmpl w:val="A4200F08"/>
    <w:lvl w:ilvl="0">
      <w:start w:val="1"/>
      <w:numFmt w:val="decimal"/>
      <w:lvlText w:val="%1.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F803843"/>
    <w:multiLevelType w:val="hybridMultilevel"/>
    <w:tmpl w:val="E36EA5A6"/>
    <w:lvl w:ilvl="0" w:tplc="F5545F56">
      <w:start w:val="1"/>
      <w:numFmt w:val="decimal"/>
      <w:lvlText w:val="6.%1."/>
      <w:lvlJc w:val="left"/>
      <w:pPr>
        <w:ind w:left="3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10">
    <w:nsid w:val="209B0053"/>
    <w:multiLevelType w:val="multilevel"/>
    <w:tmpl w:val="AE7E93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55A1D2E"/>
    <w:multiLevelType w:val="multilevel"/>
    <w:tmpl w:val="9D7038E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b w:val="0"/>
      </w:rPr>
    </w:lvl>
    <w:lvl w:ilvl="1">
      <w:start w:val="1"/>
      <w:numFmt w:val="decimal"/>
      <w:lvlText w:val="%2.1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CD7643B"/>
    <w:multiLevelType w:val="multilevel"/>
    <w:tmpl w:val="AE7E93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3A8C4084"/>
    <w:multiLevelType w:val="multilevel"/>
    <w:tmpl w:val="A4200F08"/>
    <w:lvl w:ilvl="0">
      <w:start w:val="1"/>
      <w:numFmt w:val="decimal"/>
      <w:lvlText w:val="%1.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3B8B0F0A"/>
    <w:multiLevelType w:val="hybridMultilevel"/>
    <w:tmpl w:val="1AD0DC32"/>
    <w:lvl w:ilvl="0" w:tplc="0FB85466">
      <w:start w:val="1"/>
      <w:numFmt w:val="decimal"/>
      <w:lvlText w:val="7.%1."/>
      <w:lvlJc w:val="left"/>
      <w:pPr>
        <w:ind w:left="229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5">
    <w:nsid w:val="469A4C6E"/>
    <w:multiLevelType w:val="hybridMultilevel"/>
    <w:tmpl w:val="5CF21736"/>
    <w:lvl w:ilvl="0" w:tplc="E5B88936">
      <w:start w:val="1"/>
      <w:numFmt w:val="decimal"/>
      <w:lvlText w:val="11.%1."/>
      <w:lvlJc w:val="left"/>
      <w:pPr>
        <w:ind w:left="214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8F3B4F"/>
    <w:multiLevelType w:val="multilevel"/>
    <w:tmpl w:val="AE7E93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5AFC4760"/>
    <w:multiLevelType w:val="hybridMultilevel"/>
    <w:tmpl w:val="DABACCD0"/>
    <w:lvl w:ilvl="0" w:tplc="E5F6AFE8">
      <w:start w:val="1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1857F94"/>
    <w:multiLevelType w:val="multilevel"/>
    <w:tmpl w:val="AE7E932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664C3E0F"/>
    <w:multiLevelType w:val="hybridMultilevel"/>
    <w:tmpl w:val="FB301C2E"/>
    <w:lvl w:ilvl="0" w:tplc="F99432AE">
      <w:start w:val="1"/>
      <w:numFmt w:val="decimal"/>
      <w:lvlText w:val="9.%1.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572677"/>
    <w:multiLevelType w:val="hybridMultilevel"/>
    <w:tmpl w:val="6B8EBE18"/>
    <w:lvl w:ilvl="0" w:tplc="883E4376">
      <w:start w:val="1"/>
      <w:numFmt w:val="decimal"/>
      <w:lvlText w:val="5.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167A95"/>
    <w:multiLevelType w:val="hybridMultilevel"/>
    <w:tmpl w:val="D0F00F4E"/>
    <w:lvl w:ilvl="0" w:tplc="4DB20658">
      <w:start w:val="1"/>
      <w:numFmt w:val="decimal"/>
      <w:lvlText w:val="8.%1."/>
      <w:lvlJc w:val="left"/>
      <w:pPr>
        <w:ind w:left="229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126A50"/>
    <w:multiLevelType w:val="hybridMultilevel"/>
    <w:tmpl w:val="B1DE3CFA"/>
    <w:lvl w:ilvl="0" w:tplc="4C84F9FA">
      <w:start w:val="1"/>
      <w:numFmt w:val="decimal"/>
      <w:lvlText w:val="5.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3"/>
  </w:num>
  <w:num w:numId="4">
    <w:abstractNumId w:val="8"/>
  </w:num>
  <w:num w:numId="5">
    <w:abstractNumId w:val="10"/>
  </w:num>
  <w:num w:numId="6">
    <w:abstractNumId w:val="16"/>
  </w:num>
  <w:num w:numId="7">
    <w:abstractNumId w:val="1"/>
  </w:num>
  <w:num w:numId="8">
    <w:abstractNumId w:val="18"/>
  </w:num>
  <w:num w:numId="9">
    <w:abstractNumId w:val="17"/>
  </w:num>
  <w:num w:numId="10">
    <w:abstractNumId w:val="20"/>
  </w:num>
  <w:num w:numId="11">
    <w:abstractNumId w:val="11"/>
  </w:num>
  <w:num w:numId="12">
    <w:abstractNumId w:val="22"/>
  </w:num>
  <w:num w:numId="13">
    <w:abstractNumId w:val="9"/>
  </w:num>
  <w:num w:numId="14">
    <w:abstractNumId w:val="14"/>
  </w:num>
  <w:num w:numId="15">
    <w:abstractNumId w:val="5"/>
  </w:num>
  <w:num w:numId="16">
    <w:abstractNumId w:val="21"/>
  </w:num>
  <w:num w:numId="17">
    <w:abstractNumId w:val="3"/>
  </w:num>
  <w:num w:numId="18">
    <w:abstractNumId w:val="7"/>
  </w:num>
  <w:num w:numId="19">
    <w:abstractNumId w:val="2"/>
  </w:num>
  <w:num w:numId="20">
    <w:abstractNumId w:val="19"/>
  </w:num>
  <w:num w:numId="21">
    <w:abstractNumId w:val="4"/>
  </w:num>
  <w:num w:numId="22">
    <w:abstractNumId w:val="15"/>
  </w:num>
  <w:num w:numId="2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301A0"/>
    <w:rsid w:val="00024300"/>
    <w:rsid w:val="00084905"/>
    <w:rsid w:val="000A79FB"/>
    <w:rsid w:val="000F41CB"/>
    <w:rsid w:val="0014048C"/>
    <w:rsid w:val="0017333A"/>
    <w:rsid w:val="003722B0"/>
    <w:rsid w:val="004A5E85"/>
    <w:rsid w:val="004C53ED"/>
    <w:rsid w:val="005158C3"/>
    <w:rsid w:val="00515DAC"/>
    <w:rsid w:val="005D5AEF"/>
    <w:rsid w:val="00650F6B"/>
    <w:rsid w:val="00736216"/>
    <w:rsid w:val="0076687C"/>
    <w:rsid w:val="00830848"/>
    <w:rsid w:val="00876AD4"/>
    <w:rsid w:val="009206D1"/>
    <w:rsid w:val="009973A8"/>
    <w:rsid w:val="009B5528"/>
    <w:rsid w:val="009D52B8"/>
    <w:rsid w:val="00AB0F11"/>
    <w:rsid w:val="00B301A0"/>
    <w:rsid w:val="00B374D8"/>
    <w:rsid w:val="00B531FA"/>
    <w:rsid w:val="00C12DAE"/>
    <w:rsid w:val="00CD4DD4"/>
    <w:rsid w:val="00DA04BF"/>
    <w:rsid w:val="00DE015D"/>
    <w:rsid w:val="00DF0DAB"/>
    <w:rsid w:val="00E13627"/>
    <w:rsid w:val="00E62AF7"/>
    <w:rsid w:val="00E81C86"/>
    <w:rsid w:val="00EA7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6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0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531F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30848"/>
    <w:rPr>
      <w:color w:val="0000FF"/>
      <w:u w:val="single"/>
    </w:rPr>
  </w:style>
  <w:style w:type="paragraph" w:styleId="a6">
    <w:name w:val="No Spacing"/>
    <w:uiPriority w:val="1"/>
    <w:qFormat/>
    <w:rsid w:val="00AB0F11"/>
    <w:pPr>
      <w:spacing w:after="0" w:line="240" w:lineRule="auto"/>
    </w:pPr>
    <w:rPr>
      <w:rFonts w:ascii="Tahoma" w:eastAsiaTheme="minorHAnsi" w:hAnsi="Tahoma" w:cs="Tahoma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dvoretsk@bk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voretsk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voretsk@bk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1191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ДворецКультуры</dc:creator>
  <cp:lastModifiedBy>User</cp:lastModifiedBy>
  <cp:revision>13</cp:revision>
  <dcterms:created xsi:type="dcterms:W3CDTF">2022-02-14T13:41:00Z</dcterms:created>
  <dcterms:modified xsi:type="dcterms:W3CDTF">2022-02-15T08:35:00Z</dcterms:modified>
</cp:coreProperties>
</file>