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513" w:rsidRDefault="00A86513" w:rsidP="000E48B0">
      <w:pPr>
        <w:jc w:val="both"/>
        <w:rPr>
          <w:rFonts w:eastAsiaTheme="minorHAnsi"/>
          <w:sz w:val="28"/>
          <w:szCs w:val="28"/>
          <w:lang w:eastAsia="en-US"/>
        </w:rPr>
        <w:sectPr w:rsidR="00A86513" w:rsidSect="00A86513">
          <w:type w:val="continuous"/>
          <w:pgSz w:w="11906" w:h="16838"/>
          <w:pgMar w:top="0" w:right="0" w:bottom="0" w:left="0" w:header="709" w:footer="709" w:gutter="0"/>
          <w:cols w:space="708"/>
          <w:docGrid w:linePitch="360"/>
        </w:sectPr>
      </w:pPr>
      <w:r w:rsidRPr="008F1E12">
        <w:rPr>
          <w:rFonts w:eastAsiaTheme="minorHAnsi"/>
          <w:sz w:val="28"/>
          <w:szCs w:val="28"/>
          <w:lang w:eastAsia="en-US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7" type="#_x0000_t75" style="width:588.5pt;height:826.45pt" o:ole="">
            <v:imagedata r:id="rId8" o:title=""/>
          </v:shape>
          <o:OLEObject Type="Embed" ProgID="FoxitReader.Document" ShapeID="_x0000_i1077" DrawAspect="Content" ObjectID="_1789481410" r:id="rId9"/>
        </w:object>
      </w:r>
    </w:p>
    <w:p w:rsidR="008F1E12" w:rsidRDefault="008F1E12" w:rsidP="000E48B0">
      <w:pPr>
        <w:jc w:val="both"/>
        <w:rPr>
          <w:rFonts w:eastAsiaTheme="minorHAnsi"/>
          <w:sz w:val="28"/>
          <w:szCs w:val="28"/>
          <w:lang w:eastAsia="en-US"/>
        </w:rPr>
      </w:pPr>
    </w:p>
    <w:p w:rsidR="00B34E6E" w:rsidRPr="00B34E6E" w:rsidRDefault="00B34E6E" w:rsidP="00B34E6E">
      <w:pPr>
        <w:pStyle w:val="a3"/>
        <w:widowControl w:val="0"/>
        <w:numPr>
          <w:ilvl w:val="1"/>
          <w:numId w:val="17"/>
        </w:numPr>
        <w:tabs>
          <w:tab w:val="left" w:pos="594"/>
        </w:tabs>
        <w:spacing w:after="140" w:line="259" w:lineRule="auto"/>
        <w:jc w:val="both"/>
        <w:rPr>
          <w:sz w:val="28"/>
          <w:szCs w:val="28"/>
          <w:lang w:bidi="ru-RU"/>
        </w:rPr>
      </w:pPr>
      <w:r w:rsidRPr="00B34E6E">
        <w:rPr>
          <w:color w:val="000000"/>
          <w:sz w:val="28"/>
          <w:szCs w:val="28"/>
          <w:lang w:bidi="ru-RU"/>
        </w:rPr>
        <w:t xml:space="preserve">В Фестивале-конкурсе могут принять участие </w:t>
      </w:r>
      <w:r>
        <w:rPr>
          <w:color w:val="000000"/>
          <w:sz w:val="28"/>
          <w:szCs w:val="28"/>
          <w:lang w:bidi="ru-RU"/>
        </w:rPr>
        <w:t>солисты</w:t>
      </w:r>
      <w:r w:rsidRPr="00B34E6E">
        <w:rPr>
          <w:color w:val="000000"/>
          <w:sz w:val="28"/>
          <w:szCs w:val="28"/>
          <w:lang w:bidi="ru-RU"/>
        </w:rPr>
        <w:t>, ансамбли народного пения, фольклорные коллективы,</w:t>
      </w:r>
      <w:r w:rsidR="00C209E0">
        <w:rPr>
          <w:color w:val="000000"/>
          <w:sz w:val="28"/>
          <w:szCs w:val="28"/>
          <w:lang w:bidi="ru-RU"/>
        </w:rPr>
        <w:t xml:space="preserve"> детские музыкальные школы</w:t>
      </w:r>
      <w:r w:rsidRPr="00B34E6E">
        <w:rPr>
          <w:color w:val="000000"/>
          <w:sz w:val="28"/>
          <w:szCs w:val="28"/>
          <w:lang w:bidi="ru-RU"/>
        </w:rPr>
        <w:t xml:space="preserve"> и</w:t>
      </w:r>
      <w:r w:rsidR="00C209E0">
        <w:rPr>
          <w:color w:val="000000"/>
          <w:sz w:val="28"/>
          <w:szCs w:val="28"/>
          <w:lang w:bidi="ru-RU"/>
        </w:rPr>
        <w:t xml:space="preserve"> детские школы искусств</w:t>
      </w:r>
      <w:r w:rsidRPr="00B34E6E">
        <w:rPr>
          <w:color w:val="000000"/>
          <w:sz w:val="28"/>
          <w:szCs w:val="28"/>
          <w:lang w:bidi="ru-RU"/>
        </w:rPr>
        <w:t>, отделения дополнительного образования общеобразовательных школ, клубные формирования культурных центров, фольклорные студии домов и дворцов культуры, образовательных учреждений среднего и высшего профессионального образования.</w:t>
      </w:r>
    </w:p>
    <w:p w:rsidR="000E48B0" w:rsidRPr="00CF0C49" w:rsidRDefault="000E48B0" w:rsidP="000E48B0">
      <w:pPr>
        <w:pStyle w:val="a3"/>
        <w:jc w:val="both"/>
        <w:rPr>
          <w:sz w:val="28"/>
          <w:szCs w:val="28"/>
        </w:rPr>
      </w:pPr>
    </w:p>
    <w:p w:rsidR="000E48B0" w:rsidRDefault="000E48B0" w:rsidP="00512417">
      <w:pPr>
        <w:tabs>
          <w:tab w:val="left" w:pos="709"/>
        </w:tabs>
        <w:ind w:left="709" w:hanging="709"/>
        <w:jc w:val="both"/>
        <w:rPr>
          <w:rFonts w:ascii="Roboto" w:hAnsi="Roboto"/>
          <w:color w:val="000000"/>
          <w:spacing w:val="1"/>
          <w:sz w:val="21"/>
          <w:szCs w:val="21"/>
          <w:shd w:val="clear" w:color="auto" w:fill="FFFFFF"/>
        </w:rPr>
      </w:pPr>
      <w:r>
        <w:rPr>
          <w:sz w:val="28"/>
          <w:szCs w:val="28"/>
        </w:rPr>
        <w:t>2.2. Фестиваль проводится по следующим возрастным группам:</w:t>
      </w:r>
    </w:p>
    <w:p w:rsidR="00A012E4" w:rsidRPr="00A012E4" w:rsidRDefault="00A012E4" w:rsidP="00512417">
      <w:pPr>
        <w:numPr>
          <w:ilvl w:val="0"/>
          <w:numId w:val="24"/>
        </w:numPr>
        <w:spacing w:after="200" w:line="276" w:lineRule="auto"/>
        <w:ind w:left="-426" w:firstLine="1135"/>
        <w:contextualSpacing/>
        <w:jc w:val="both"/>
        <w:rPr>
          <w:rFonts w:eastAsiaTheme="minorEastAsia"/>
          <w:sz w:val="28"/>
          <w:szCs w:val="28"/>
        </w:rPr>
      </w:pPr>
      <w:r w:rsidRPr="00A012E4">
        <w:rPr>
          <w:rFonts w:eastAsiaTheme="minorEastAsia"/>
          <w:sz w:val="28"/>
          <w:szCs w:val="28"/>
          <w:lang w:val="en-US"/>
        </w:rPr>
        <w:t>I</w:t>
      </w:r>
      <w:r w:rsidRPr="00A012E4">
        <w:rPr>
          <w:rFonts w:eastAsiaTheme="minorEastAsia"/>
          <w:sz w:val="28"/>
          <w:szCs w:val="28"/>
        </w:rPr>
        <w:t xml:space="preserve"> – 7-1</w:t>
      </w:r>
      <w:r w:rsidR="00C209E0">
        <w:rPr>
          <w:rFonts w:eastAsiaTheme="minorEastAsia"/>
          <w:sz w:val="28"/>
          <w:szCs w:val="28"/>
        </w:rPr>
        <w:t>3</w:t>
      </w:r>
      <w:r w:rsidRPr="00A012E4">
        <w:rPr>
          <w:rFonts w:eastAsiaTheme="minorEastAsia"/>
          <w:sz w:val="28"/>
          <w:szCs w:val="28"/>
        </w:rPr>
        <w:t xml:space="preserve"> лет;</w:t>
      </w:r>
    </w:p>
    <w:p w:rsidR="00A012E4" w:rsidRPr="00A012E4" w:rsidRDefault="00A012E4" w:rsidP="00512417">
      <w:pPr>
        <w:numPr>
          <w:ilvl w:val="0"/>
          <w:numId w:val="24"/>
        </w:numPr>
        <w:spacing w:after="200" w:line="276" w:lineRule="auto"/>
        <w:ind w:left="-426" w:firstLine="1135"/>
        <w:contextualSpacing/>
        <w:jc w:val="both"/>
        <w:rPr>
          <w:rFonts w:eastAsiaTheme="minorEastAsia"/>
          <w:sz w:val="28"/>
          <w:szCs w:val="28"/>
        </w:rPr>
      </w:pPr>
      <w:r w:rsidRPr="00A012E4">
        <w:rPr>
          <w:rFonts w:eastAsiaTheme="minorEastAsia"/>
          <w:sz w:val="28"/>
          <w:szCs w:val="28"/>
          <w:lang w:val="en-US"/>
        </w:rPr>
        <w:t>II</w:t>
      </w:r>
      <w:r w:rsidRPr="00A012E4">
        <w:rPr>
          <w:rFonts w:eastAsiaTheme="minorEastAsia"/>
          <w:sz w:val="28"/>
          <w:szCs w:val="28"/>
        </w:rPr>
        <w:t xml:space="preserve"> – 1</w:t>
      </w:r>
      <w:r w:rsidR="00C209E0">
        <w:rPr>
          <w:rFonts w:eastAsiaTheme="minorEastAsia"/>
          <w:sz w:val="28"/>
          <w:szCs w:val="28"/>
        </w:rPr>
        <w:t>4</w:t>
      </w:r>
      <w:r w:rsidRPr="00A012E4">
        <w:rPr>
          <w:rFonts w:eastAsiaTheme="minorEastAsia"/>
          <w:sz w:val="28"/>
          <w:szCs w:val="28"/>
        </w:rPr>
        <w:t>-</w:t>
      </w:r>
      <w:r w:rsidR="00C209E0">
        <w:rPr>
          <w:rFonts w:eastAsiaTheme="minorEastAsia"/>
          <w:sz w:val="28"/>
          <w:szCs w:val="28"/>
        </w:rPr>
        <w:t xml:space="preserve">25 </w:t>
      </w:r>
      <w:r w:rsidRPr="00A012E4">
        <w:rPr>
          <w:rFonts w:eastAsiaTheme="minorEastAsia"/>
          <w:sz w:val="28"/>
          <w:szCs w:val="28"/>
        </w:rPr>
        <w:t>лет;</w:t>
      </w:r>
    </w:p>
    <w:p w:rsidR="00A012E4" w:rsidRPr="00A012E4" w:rsidRDefault="00A012E4" w:rsidP="00512417">
      <w:pPr>
        <w:numPr>
          <w:ilvl w:val="0"/>
          <w:numId w:val="22"/>
        </w:numPr>
        <w:spacing w:after="200" w:line="276" w:lineRule="auto"/>
        <w:ind w:left="-426" w:firstLine="1135"/>
        <w:contextualSpacing/>
        <w:jc w:val="both"/>
        <w:rPr>
          <w:rFonts w:eastAsiaTheme="minorEastAsia"/>
          <w:sz w:val="28"/>
          <w:szCs w:val="28"/>
        </w:rPr>
      </w:pPr>
      <w:r w:rsidRPr="00A012E4">
        <w:rPr>
          <w:rFonts w:eastAsiaTheme="minorEastAsia"/>
          <w:sz w:val="28"/>
          <w:szCs w:val="28"/>
          <w:lang w:val="en-US"/>
        </w:rPr>
        <w:t>III</w:t>
      </w:r>
      <w:r w:rsidRPr="00A012E4">
        <w:rPr>
          <w:rFonts w:eastAsiaTheme="minorEastAsia"/>
          <w:sz w:val="28"/>
          <w:szCs w:val="28"/>
        </w:rPr>
        <w:t xml:space="preserve"> – 25</w:t>
      </w:r>
      <w:r w:rsidR="00C209E0">
        <w:rPr>
          <w:rFonts w:eastAsiaTheme="minorEastAsia"/>
          <w:sz w:val="28"/>
          <w:szCs w:val="28"/>
        </w:rPr>
        <w:t xml:space="preserve">-50 </w:t>
      </w:r>
      <w:r w:rsidRPr="00A012E4">
        <w:rPr>
          <w:rFonts w:eastAsiaTheme="minorEastAsia"/>
          <w:sz w:val="28"/>
          <w:szCs w:val="28"/>
        </w:rPr>
        <w:t>лет;</w:t>
      </w:r>
    </w:p>
    <w:p w:rsidR="00A012E4" w:rsidRDefault="00A012E4" w:rsidP="00512417">
      <w:pPr>
        <w:numPr>
          <w:ilvl w:val="0"/>
          <w:numId w:val="22"/>
        </w:numPr>
        <w:spacing w:after="200" w:line="276" w:lineRule="auto"/>
        <w:ind w:left="-426" w:firstLine="1135"/>
        <w:contextualSpacing/>
        <w:jc w:val="both"/>
        <w:rPr>
          <w:rFonts w:eastAsiaTheme="minorEastAsia"/>
          <w:b/>
          <w:sz w:val="28"/>
          <w:szCs w:val="28"/>
        </w:rPr>
      </w:pPr>
      <w:r w:rsidRPr="00A012E4">
        <w:rPr>
          <w:rFonts w:eastAsiaTheme="minorEastAsia"/>
          <w:sz w:val="28"/>
          <w:szCs w:val="28"/>
          <w:lang w:val="en-US"/>
        </w:rPr>
        <w:t>IV</w:t>
      </w:r>
      <w:r w:rsidRPr="00A012E4">
        <w:rPr>
          <w:rFonts w:eastAsiaTheme="minorEastAsia"/>
          <w:sz w:val="28"/>
          <w:szCs w:val="28"/>
        </w:rPr>
        <w:t xml:space="preserve"> – свыше </w:t>
      </w:r>
      <w:r w:rsidR="00C209E0">
        <w:rPr>
          <w:rFonts w:eastAsiaTheme="minorEastAsia"/>
          <w:sz w:val="28"/>
          <w:szCs w:val="28"/>
        </w:rPr>
        <w:t>50</w:t>
      </w:r>
      <w:r w:rsidRPr="00A012E4">
        <w:rPr>
          <w:rFonts w:eastAsiaTheme="minorEastAsia"/>
          <w:sz w:val="28"/>
          <w:szCs w:val="28"/>
        </w:rPr>
        <w:t xml:space="preserve"> лет.</w:t>
      </w:r>
    </w:p>
    <w:p w:rsidR="00A012E4" w:rsidRPr="00801C45" w:rsidRDefault="00A012E4" w:rsidP="00801C45">
      <w:pPr>
        <w:tabs>
          <w:tab w:val="left" w:pos="709"/>
        </w:tabs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коллективе каждой возрастной категории допускается наличие до 30%  участников младше или старше указанных возрастных рамок. </w:t>
      </w:r>
    </w:p>
    <w:p w:rsidR="00A012E4" w:rsidRDefault="00A012E4" w:rsidP="00A012E4">
      <w:pPr>
        <w:tabs>
          <w:tab w:val="left" w:pos="-284"/>
        </w:tabs>
        <w:rPr>
          <w:b/>
          <w:sz w:val="28"/>
          <w:szCs w:val="28"/>
        </w:rPr>
      </w:pPr>
    </w:p>
    <w:p w:rsidR="00A012E4" w:rsidRPr="00A012E4" w:rsidRDefault="00A012E4" w:rsidP="00A012E4">
      <w:pPr>
        <w:spacing w:after="200" w:line="276" w:lineRule="auto"/>
        <w:ind w:left="709"/>
        <w:contextualSpacing/>
        <w:jc w:val="both"/>
        <w:rPr>
          <w:rFonts w:eastAsiaTheme="minorEastAsia"/>
          <w:b/>
          <w:sz w:val="28"/>
          <w:szCs w:val="28"/>
        </w:rPr>
      </w:pPr>
    </w:p>
    <w:p w:rsidR="00AB273B" w:rsidRPr="00A012E4" w:rsidRDefault="00D93380" w:rsidP="00A012E4">
      <w:pPr>
        <w:ind w:left="426"/>
        <w:jc w:val="center"/>
        <w:rPr>
          <w:rFonts w:eastAsiaTheme="minorEastAsia"/>
          <w:sz w:val="28"/>
          <w:szCs w:val="28"/>
        </w:rPr>
      </w:pPr>
      <w:r w:rsidRPr="00774189">
        <w:rPr>
          <w:b/>
          <w:sz w:val="28"/>
          <w:szCs w:val="28"/>
        </w:rPr>
        <w:t xml:space="preserve">3. </w:t>
      </w:r>
      <w:r w:rsidR="00AB273B" w:rsidRPr="00774189">
        <w:rPr>
          <w:b/>
          <w:bCs/>
          <w:sz w:val="28"/>
          <w:szCs w:val="28"/>
        </w:rPr>
        <w:t>Регламент пров</w:t>
      </w:r>
      <w:r w:rsidR="00774189">
        <w:rPr>
          <w:b/>
          <w:bCs/>
          <w:sz w:val="28"/>
          <w:szCs w:val="28"/>
        </w:rPr>
        <w:t xml:space="preserve">едения </w:t>
      </w:r>
      <w:r w:rsidR="009E03BA">
        <w:rPr>
          <w:b/>
          <w:bCs/>
          <w:sz w:val="28"/>
          <w:szCs w:val="28"/>
        </w:rPr>
        <w:t>фестиваля</w:t>
      </w:r>
      <w:r w:rsidR="00774189">
        <w:rPr>
          <w:b/>
          <w:bCs/>
          <w:sz w:val="28"/>
          <w:szCs w:val="28"/>
        </w:rPr>
        <w:t xml:space="preserve"> по направлениям</w:t>
      </w:r>
    </w:p>
    <w:p w:rsidR="00A7283F" w:rsidRPr="00774189" w:rsidRDefault="00A7283F" w:rsidP="00A7283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A012E4" w:rsidRPr="00A012E4" w:rsidRDefault="00774189" w:rsidP="00512417">
      <w:pPr>
        <w:ind w:left="567" w:hanging="709"/>
        <w:jc w:val="both"/>
        <w:rPr>
          <w:rFonts w:eastAsiaTheme="minorEastAsia"/>
          <w:sz w:val="28"/>
          <w:szCs w:val="28"/>
        </w:rPr>
      </w:pPr>
      <w:r w:rsidRPr="00774189">
        <w:rPr>
          <w:bCs/>
          <w:sz w:val="28"/>
          <w:szCs w:val="28"/>
        </w:rPr>
        <w:t>3</w:t>
      </w:r>
      <w:r w:rsidR="00A012E4">
        <w:rPr>
          <w:bCs/>
          <w:sz w:val="28"/>
          <w:szCs w:val="28"/>
        </w:rPr>
        <w:t>.1.</w:t>
      </w:r>
      <w:r w:rsidR="00A012E4" w:rsidRPr="00A012E4">
        <w:rPr>
          <w:rFonts w:eastAsiaTheme="minorEastAsia"/>
          <w:sz w:val="28"/>
          <w:szCs w:val="28"/>
        </w:rPr>
        <w:t xml:space="preserve"> Номера в каждой возрастной группе оцениваются по следующим номинациям:</w:t>
      </w:r>
    </w:p>
    <w:p w:rsidR="00A012E4" w:rsidRPr="00A012E4" w:rsidRDefault="00A012E4" w:rsidP="00512417">
      <w:pPr>
        <w:numPr>
          <w:ilvl w:val="0"/>
          <w:numId w:val="23"/>
        </w:numPr>
        <w:tabs>
          <w:tab w:val="num" w:pos="709"/>
        </w:tabs>
        <w:spacing w:after="200" w:line="276" w:lineRule="auto"/>
        <w:ind w:left="567" w:firstLine="0"/>
        <w:jc w:val="both"/>
        <w:rPr>
          <w:rFonts w:eastAsiaTheme="minorEastAsia"/>
          <w:sz w:val="28"/>
          <w:szCs w:val="28"/>
        </w:rPr>
      </w:pPr>
      <w:r w:rsidRPr="00A012E4">
        <w:rPr>
          <w:rFonts w:eastAsiaTheme="minorEastAsia"/>
          <w:sz w:val="28"/>
          <w:szCs w:val="28"/>
        </w:rPr>
        <w:t>сольное исполнение;</w:t>
      </w:r>
    </w:p>
    <w:p w:rsidR="00A012E4" w:rsidRPr="00A012E4" w:rsidRDefault="00A012E4" w:rsidP="00512417">
      <w:pPr>
        <w:numPr>
          <w:ilvl w:val="0"/>
          <w:numId w:val="23"/>
        </w:numPr>
        <w:tabs>
          <w:tab w:val="num" w:pos="709"/>
        </w:tabs>
        <w:spacing w:after="200" w:line="276" w:lineRule="auto"/>
        <w:ind w:left="567" w:firstLine="0"/>
        <w:jc w:val="both"/>
        <w:rPr>
          <w:rFonts w:eastAsiaTheme="minorEastAsia"/>
          <w:sz w:val="28"/>
          <w:szCs w:val="28"/>
        </w:rPr>
      </w:pPr>
      <w:r w:rsidRPr="00A012E4">
        <w:rPr>
          <w:rFonts w:eastAsiaTheme="minorEastAsia"/>
          <w:sz w:val="28"/>
          <w:szCs w:val="28"/>
        </w:rPr>
        <w:t>малые ансамбли (до 4-х человек);</w:t>
      </w:r>
    </w:p>
    <w:p w:rsidR="00A012E4" w:rsidRDefault="00A012E4" w:rsidP="00512417">
      <w:pPr>
        <w:numPr>
          <w:ilvl w:val="0"/>
          <w:numId w:val="23"/>
        </w:numPr>
        <w:tabs>
          <w:tab w:val="num" w:pos="709"/>
        </w:tabs>
        <w:spacing w:after="200" w:line="276" w:lineRule="auto"/>
        <w:ind w:left="567" w:firstLine="0"/>
        <w:jc w:val="both"/>
        <w:rPr>
          <w:rFonts w:eastAsiaTheme="minorEastAsia"/>
          <w:sz w:val="28"/>
          <w:szCs w:val="28"/>
        </w:rPr>
      </w:pPr>
      <w:r w:rsidRPr="00A012E4">
        <w:rPr>
          <w:rFonts w:eastAsiaTheme="minorEastAsia"/>
          <w:sz w:val="28"/>
          <w:szCs w:val="28"/>
        </w:rPr>
        <w:t>вокальные ансамбли (до 11-ти человек).</w:t>
      </w:r>
    </w:p>
    <w:p w:rsidR="00E82C8A" w:rsidRPr="00E82C8A" w:rsidRDefault="00E82C8A" w:rsidP="00512417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 </w:t>
      </w:r>
      <w:r w:rsidRPr="00E82C8A">
        <w:rPr>
          <w:sz w:val="28"/>
          <w:szCs w:val="28"/>
        </w:rPr>
        <w:t>В репертуар участников могут быть включены народ</w:t>
      </w:r>
      <w:r>
        <w:rPr>
          <w:sz w:val="28"/>
          <w:szCs w:val="28"/>
        </w:rPr>
        <w:t xml:space="preserve">ные песни всех регионов России, вокальные </w:t>
      </w:r>
      <w:r w:rsidRPr="00E82C8A">
        <w:rPr>
          <w:sz w:val="28"/>
          <w:szCs w:val="28"/>
        </w:rPr>
        <w:t>произведения профессиональных и самодеятельных композиторов</w:t>
      </w:r>
      <w:r w:rsidR="001D3FE9">
        <w:rPr>
          <w:sz w:val="28"/>
          <w:szCs w:val="28"/>
        </w:rPr>
        <w:t>,</w:t>
      </w:r>
      <w:r w:rsidRPr="00E82C8A">
        <w:rPr>
          <w:sz w:val="28"/>
          <w:szCs w:val="28"/>
        </w:rPr>
        <w:t xml:space="preserve"> на</w:t>
      </w:r>
      <w:r w:rsidR="00443389">
        <w:rPr>
          <w:sz w:val="28"/>
          <w:szCs w:val="28"/>
        </w:rPr>
        <w:t>писанные в стиле народной песни</w:t>
      </w:r>
      <w:r w:rsidR="00801C45">
        <w:rPr>
          <w:sz w:val="28"/>
          <w:szCs w:val="28"/>
        </w:rPr>
        <w:t>.</w:t>
      </w:r>
    </w:p>
    <w:p w:rsidR="00E82C8A" w:rsidRPr="00E82C8A" w:rsidRDefault="00E82C8A" w:rsidP="00512417">
      <w:pPr>
        <w:ind w:left="567" w:hanging="141"/>
        <w:jc w:val="both"/>
        <w:rPr>
          <w:sz w:val="28"/>
          <w:szCs w:val="28"/>
        </w:rPr>
      </w:pPr>
      <w:r w:rsidRPr="00E82C8A">
        <w:rPr>
          <w:sz w:val="28"/>
          <w:szCs w:val="28"/>
        </w:rPr>
        <w:t xml:space="preserve"> При исполнении песни на национальном языке необходимо представить подстрочный перевод. </w:t>
      </w:r>
    </w:p>
    <w:p w:rsidR="00E82C8A" w:rsidRDefault="00E82C8A" w:rsidP="00512417">
      <w:pPr>
        <w:ind w:left="567" w:hanging="141"/>
        <w:jc w:val="both"/>
        <w:rPr>
          <w:sz w:val="28"/>
          <w:szCs w:val="28"/>
        </w:rPr>
      </w:pPr>
      <w:r w:rsidRPr="00E82C8A">
        <w:rPr>
          <w:sz w:val="28"/>
          <w:szCs w:val="28"/>
        </w:rPr>
        <w:t xml:space="preserve"> Участники фестиваля исполняют не более 2-х вокальных произведений.</w:t>
      </w:r>
      <w:r w:rsidR="00443389">
        <w:rPr>
          <w:sz w:val="28"/>
          <w:szCs w:val="28"/>
        </w:rPr>
        <w:t xml:space="preserve"> Общая продолжительность для коллективов не должна превышать 8 минут, для солистов 6 минут.</w:t>
      </w:r>
    </w:p>
    <w:p w:rsidR="008F1CD9" w:rsidRDefault="008F1CD9" w:rsidP="00512417">
      <w:pPr>
        <w:ind w:left="567"/>
        <w:jc w:val="both"/>
        <w:rPr>
          <w:sz w:val="28"/>
          <w:szCs w:val="28"/>
        </w:rPr>
      </w:pPr>
      <w:r w:rsidRPr="008F1CD9">
        <w:rPr>
          <w:sz w:val="28"/>
          <w:szCs w:val="28"/>
        </w:rPr>
        <w:t xml:space="preserve">Конкурсные номера солистов и ансамблей могут исполняться </w:t>
      </w:r>
      <w:proofErr w:type="spellStart"/>
      <w:r w:rsidRPr="008F1CD9">
        <w:rPr>
          <w:sz w:val="28"/>
          <w:szCs w:val="28"/>
        </w:rPr>
        <w:t>a-capella</w:t>
      </w:r>
      <w:proofErr w:type="spellEnd"/>
      <w:r w:rsidRPr="008F1CD9">
        <w:rPr>
          <w:sz w:val="28"/>
          <w:szCs w:val="28"/>
        </w:rPr>
        <w:t>, сопровождаться фонограммой (-), инструментальным составом или инструментом.</w:t>
      </w:r>
    </w:p>
    <w:p w:rsidR="00443389" w:rsidRDefault="00443389" w:rsidP="00512417">
      <w:pPr>
        <w:ind w:left="567"/>
        <w:jc w:val="both"/>
        <w:rPr>
          <w:sz w:val="28"/>
          <w:szCs w:val="28"/>
        </w:rPr>
      </w:pPr>
      <w:r w:rsidRPr="00443389">
        <w:rPr>
          <w:sz w:val="28"/>
          <w:szCs w:val="28"/>
        </w:rPr>
        <w:t>Репертуар должен соответствовать возрасту участника фестиваля- конкурса, а также его вокальным возможностям.</w:t>
      </w:r>
    </w:p>
    <w:p w:rsidR="00CD37AA" w:rsidRDefault="008F1CD9" w:rsidP="00512417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Участие возможно </w:t>
      </w:r>
      <w:r w:rsidR="00CD37AA" w:rsidRPr="00CD37AA">
        <w:rPr>
          <w:sz w:val="28"/>
          <w:szCs w:val="28"/>
        </w:rPr>
        <w:t>как в одной, так и в нескольких номинациях.</w:t>
      </w:r>
    </w:p>
    <w:p w:rsidR="008F1CD9" w:rsidRPr="00E82C8A" w:rsidRDefault="008F1CD9" w:rsidP="00512417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Pr="008F1CD9">
        <w:rPr>
          <w:sz w:val="28"/>
          <w:szCs w:val="28"/>
        </w:rPr>
        <w:t xml:space="preserve"> Не допускается использование в конкурсных выступлениях песен артистов, признанных </w:t>
      </w:r>
      <w:proofErr w:type="spellStart"/>
      <w:r w:rsidRPr="008F1CD9">
        <w:rPr>
          <w:sz w:val="28"/>
          <w:szCs w:val="28"/>
        </w:rPr>
        <w:t>иноагентами</w:t>
      </w:r>
      <w:proofErr w:type="spellEnd"/>
      <w:r w:rsidRPr="008F1CD9">
        <w:rPr>
          <w:sz w:val="28"/>
          <w:szCs w:val="28"/>
        </w:rPr>
        <w:t xml:space="preserve"> в России.</w:t>
      </w:r>
    </w:p>
    <w:p w:rsidR="00A012E4" w:rsidRDefault="00A012E4" w:rsidP="00A012E4">
      <w:pPr>
        <w:suppressAutoHyphens/>
        <w:ind w:left="709"/>
        <w:jc w:val="both"/>
        <w:rPr>
          <w:b/>
          <w:sz w:val="28"/>
          <w:szCs w:val="28"/>
        </w:rPr>
      </w:pPr>
    </w:p>
    <w:p w:rsidR="008F1CD9" w:rsidRDefault="008F1CD9" w:rsidP="008F1CD9">
      <w:pPr>
        <w:tabs>
          <w:tab w:val="left" w:pos="426"/>
        </w:tabs>
        <w:jc w:val="center"/>
        <w:rPr>
          <w:b/>
          <w:sz w:val="28"/>
          <w:szCs w:val="28"/>
        </w:rPr>
      </w:pPr>
      <w:r w:rsidRPr="005D45A8">
        <w:rPr>
          <w:b/>
          <w:sz w:val="28"/>
          <w:szCs w:val="28"/>
        </w:rPr>
        <w:t>4. Основные требования к участникам фестиваля</w:t>
      </w:r>
    </w:p>
    <w:p w:rsidR="00300C1B" w:rsidRPr="005D45A8" w:rsidRDefault="00300C1B" w:rsidP="008F1CD9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8F1CD9" w:rsidRDefault="008F1CD9" w:rsidP="001234F7">
      <w:pPr>
        <w:tabs>
          <w:tab w:val="left" w:pos="567"/>
        </w:tabs>
        <w:ind w:left="709" w:hanging="709"/>
        <w:jc w:val="both"/>
        <w:rPr>
          <w:sz w:val="28"/>
          <w:szCs w:val="28"/>
        </w:rPr>
      </w:pPr>
      <w:r w:rsidRPr="009E4760">
        <w:rPr>
          <w:bCs/>
          <w:sz w:val="28"/>
          <w:szCs w:val="28"/>
        </w:rPr>
        <w:t xml:space="preserve"> 4.1.</w:t>
      </w:r>
      <w:r>
        <w:rPr>
          <w:sz w:val="28"/>
          <w:szCs w:val="28"/>
        </w:rPr>
        <w:t xml:space="preserve"> Всем участникам фестиваля необходимо оформить Заявку на участие оформленную строго по прилагаемой форме.(см. приложение 1, приложение 2)</w:t>
      </w:r>
    </w:p>
    <w:p w:rsidR="008F1CD9" w:rsidRDefault="008F1CD9" w:rsidP="00512417">
      <w:pPr>
        <w:tabs>
          <w:tab w:val="left" w:pos="567"/>
        </w:tabs>
        <w:ind w:left="709" w:hanging="567"/>
        <w:jc w:val="both"/>
        <w:rPr>
          <w:rStyle w:val="ad"/>
          <w:sz w:val="28"/>
          <w:szCs w:val="28"/>
        </w:rPr>
      </w:pPr>
    </w:p>
    <w:p w:rsidR="005E7E81" w:rsidRDefault="005E7E81" w:rsidP="001234F7">
      <w:pPr>
        <w:suppressAutoHyphens/>
        <w:ind w:left="709" w:hanging="709"/>
        <w:jc w:val="both"/>
        <w:rPr>
          <w:sz w:val="28"/>
          <w:szCs w:val="28"/>
          <w:lang w:eastAsia="zh-CN"/>
        </w:rPr>
      </w:pPr>
      <w:r w:rsidRPr="00A67FFA">
        <w:rPr>
          <w:sz w:val="28"/>
          <w:szCs w:val="28"/>
          <w:lang w:eastAsia="zh-CN"/>
        </w:rPr>
        <w:t>4.</w:t>
      </w:r>
      <w:r w:rsidR="009E4760">
        <w:rPr>
          <w:sz w:val="28"/>
          <w:szCs w:val="28"/>
          <w:lang w:eastAsia="zh-CN"/>
        </w:rPr>
        <w:t>2</w:t>
      </w:r>
      <w:r w:rsidRPr="00A67FFA">
        <w:rPr>
          <w:sz w:val="28"/>
          <w:szCs w:val="28"/>
          <w:lang w:eastAsia="zh-CN"/>
        </w:rPr>
        <w:t xml:space="preserve">. Организаторы конкурса не несут ответственности за использование конкурсантами авторских произведений во время выступлений в </w:t>
      </w:r>
      <w:r w:rsidRPr="004670DC">
        <w:rPr>
          <w:sz w:val="28"/>
          <w:szCs w:val="28"/>
          <w:lang w:eastAsia="zh-CN"/>
        </w:rPr>
        <w:t>фестивале-конкурсе</w:t>
      </w:r>
      <w:r w:rsidRPr="00A67FFA">
        <w:rPr>
          <w:sz w:val="28"/>
          <w:szCs w:val="28"/>
          <w:lang w:eastAsia="zh-CN"/>
        </w:rPr>
        <w:t xml:space="preserve">. Все имущественные претензии, в </w:t>
      </w:r>
      <w:r>
        <w:rPr>
          <w:sz w:val="28"/>
          <w:szCs w:val="28"/>
          <w:lang w:eastAsia="zh-CN"/>
        </w:rPr>
        <w:t>том числе авторов и обладателей</w:t>
      </w:r>
      <w:r w:rsidRPr="00A67FFA">
        <w:rPr>
          <w:sz w:val="28"/>
          <w:szCs w:val="28"/>
          <w:lang w:eastAsia="zh-CN"/>
        </w:rPr>
        <w:t xml:space="preserve"> смежных прав, могут быть адресо</w:t>
      </w:r>
      <w:r>
        <w:rPr>
          <w:sz w:val="28"/>
          <w:szCs w:val="28"/>
          <w:lang w:eastAsia="zh-CN"/>
        </w:rPr>
        <w:t>ваны только участнику конкурса.</w:t>
      </w:r>
    </w:p>
    <w:p w:rsidR="005E7E81" w:rsidRDefault="005E7E81" w:rsidP="00512417">
      <w:pPr>
        <w:suppressAutoHyphens/>
        <w:ind w:left="709" w:hanging="567"/>
        <w:jc w:val="both"/>
        <w:rPr>
          <w:sz w:val="28"/>
          <w:szCs w:val="28"/>
          <w:lang w:eastAsia="zh-CN"/>
        </w:rPr>
      </w:pPr>
    </w:p>
    <w:p w:rsidR="005E7E81" w:rsidRPr="005D40A0" w:rsidRDefault="005E7E81" w:rsidP="001234F7">
      <w:pPr>
        <w:suppressAutoHyphens/>
        <w:ind w:left="709" w:hanging="709"/>
        <w:jc w:val="both"/>
        <w:rPr>
          <w:sz w:val="28"/>
          <w:szCs w:val="28"/>
          <w:lang w:eastAsia="zh-CN"/>
        </w:rPr>
      </w:pPr>
      <w:r w:rsidRPr="00A67FFA">
        <w:rPr>
          <w:sz w:val="28"/>
          <w:szCs w:val="28"/>
          <w:lang w:eastAsia="zh-CN"/>
        </w:rPr>
        <w:t>4.</w:t>
      </w:r>
      <w:r w:rsidR="009E4760">
        <w:rPr>
          <w:sz w:val="28"/>
          <w:szCs w:val="28"/>
          <w:lang w:eastAsia="zh-CN"/>
        </w:rPr>
        <w:t>3</w:t>
      </w:r>
      <w:r w:rsidRPr="00A67FFA">
        <w:rPr>
          <w:sz w:val="28"/>
          <w:szCs w:val="28"/>
          <w:lang w:eastAsia="zh-CN"/>
        </w:rPr>
        <w:t xml:space="preserve">. Участие в </w:t>
      </w:r>
      <w:r w:rsidRPr="004670DC">
        <w:rPr>
          <w:sz w:val="28"/>
          <w:szCs w:val="28"/>
          <w:lang w:eastAsia="zh-CN"/>
        </w:rPr>
        <w:t>фестивале-конкурсе</w:t>
      </w:r>
      <w:r w:rsidRPr="00A67FFA">
        <w:rPr>
          <w:sz w:val="28"/>
          <w:szCs w:val="28"/>
          <w:lang w:eastAsia="zh-CN"/>
        </w:rPr>
        <w:t xml:space="preserve"> подразумевает согласие участников со всеми пунктами данного положения, а также означает согласие участника на обработку, хранение и использование личной информации  (Ф</w:t>
      </w:r>
      <w:r>
        <w:rPr>
          <w:sz w:val="28"/>
          <w:szCs w:val="28"/>
          <w:lang w:eastAsia="zh-CN"/>
        </w:rPr>
        <w:t>.</w:t>
      </w:r>
      <w:r w:rsidRPr="00A67FFA">
        <w:rPr>
          <w:sz w:val="28"/>
          <w:szCs w:val="28"/>
          <w:lang w:eastAsia="zh-CN"/>
        </w:rPr>
        <w:t>И</w:t>
      </w:r>
      <w:r>
        <w:rPr>
          <w:sz w:val="28"/>
          <w:szCs w:val="28"/>
          <w:lang w:eastAsia="zh-CN"/>
        </w:rPr>
        <w:t>.</w:t>
      </w:r>
      <w:r w:rsidRPr="00A67FFA">
        <w:rPr>
          <w:sz w:val="28"/>
          <w:szCs w:val="28"/>
          <w:lang w:eastAsia="zh-CN"/>
        </w:rPr>
        <w:t>О</w:t>
      </w:r>
      <w:r>
        <w:rPr>
          <w:sz w:val="28"/>
          <w:szCs w:val="28"/>
          <w:lang w:eastAsia="zh-CN"/>
        </w:rPr>
        <w:t>.</w:t>
      </w:r>
      <w:r w:rsidRPr="00A67FFA">
        <w:rPr>
          <w:sz w:val="28"/>
          <w:szCs w:val="28"/>
          <w:lang w:eastAsia="zh-CN"/>
        </w:rPr>
        <w:t xml:space="preserve">, возраст, место работы, место учебы, город проживания, личное изображение гражданина) в технической документации </w:t>
      </w:r>
      <w:r w:rsidRPr="004670DC">
        <w:rPr>
          <w:sz w:val="28"/>
          <w:szCs w:val="28"/>
          <w:lang w:eastAsia="zh-CN"/>
        </w:rPr>
        <w:t>фестивал</w:t>
      </w:r>
      <w:r>
        <w:rPr>
          <w:sz w:val="28"/>
          <w:szCs w:val="28"/>
          <w:lang w:eastAsia="zh-CN"/>
        </w:rPr>
        <w:t>я</w:t>
      </w:r>
      <w:r w:rsidRPr="004670DC">
        <w:rPr>
          <w:sz w:val="28"/>
          <w:szCs w:val="28"/>
          <w:lang w:eastAsia="zh-CN"/>
        </w:rPr>
        <w:t>-конкурс</w:t>
      </w:r>
      <w:r>
        <w:rPr>
          <w:sz w:val="28"/>
          <w:szCs w:val="28"/>
          <w:lang w:eastAsia="zh-CN"/>
        </w:rPr>
        <w:t>а</w:t>
      </w:r>
      <w:r w:rsidRPr="00A67FFA">
        <w:rPr>
          <w:sz w:val="28"/>
          <w:szCs w:val="28"/>
          <w:lang w:eastAsia="zh-CN"/>
        </w:rPr>
        <w:t xml:space="preserve"> на бумажных и электронных носителях, а также согласие на публикацию указанной информации в сети Интернет на ресурсах, принадлежащих МБУК «Дворец культуры г.о. Саранск».</w:t>
      </w:r>
    </w:p>
    <w:p w:rsidR="005E7E81" w:rsidRDefault="005E7E81" w:rsidP="005E7E81">
      <w:pPr>
        <w:suppressAutoHyphens/>
        <w:jc w:val="center"/>
        <w:rPr>
          <w:b/>
          <w:sz w:val="28"/>
          <w:szCs w:val="28"/>
          <w:lang w:eastAsia="zh-CN"/>
        </w:rPr>
      </w:pPr>
    </w:p>
    <w:p w:rsidR="005E7E81" w:rsidRPr="00A67FFA" w:rsidRDefault="005E7E81" w:rsidP="005E7E81">
      <w:pPr>
        <w:suppressAutoHyphens/>
        <w:jc w:val="center"/>
        <w:rPr>
          <w:b/>
          <w:sz w:val="28"/>
          <w:szCs w:val="28"/>
          <w:lang w:eastAsia="zh-CN"/>
        </w:rPr>
      </w:pPr>
      <w:r w:rsidRPr="00A67FFA">
        <w:rPr>
          <w:b/>
          <w:sz w:val="28"/>
          <w:szCs w:val="28"/>
          <w:lang w:eastAsia="zh-CN"/>
        </w:rPr>
        <w:t>5. Сроки и место проведения</w:t>
      </w:r>
    </w:p>
    <w:p w:rsidR="005E7E81" w:rsidRPr="00A67FFA" w:rsidRDefault="005E7E81" w:rsidP="005E7E81">
      <w:pPr>
        <w:suppressAutoHyphens/>
        <w:jc w:val="center"/>
        <w:rPr>
          <w:b/>
          <w:sz w:val="28"/>
          <w:szCs w:val="28"/>
          <w:lang w:eastAsia="zh-CN"/>
        </w:rPr>
      </w:pPr>
    </w:p>
    <w:p w:rsidR="009B4261" w:rsidRDefault="005E7E81" w:rsidP="001234F7">
      <w:pPr>
        <w:tabs>
          <w:tab w:val="left" w:pos="426"/>
        </w:tabs>
        <w:ind w:left="709" w:hanging="709"/>
        <w:rPr>
          <w:sz w:val="28"/>
          <w:szCs w:val="28"/>
          <w:lang w:eastAsia="zh-CN"/>
        </w:rPr>
      </w:pPr>
      <w:r w:rsidRPr="00A67FFA">
        <w:rPr>
          <w:sz w:val="28"/>
          <w:szCs w:val="28"/>
          <w:lang w:eastAsia="zh-CN"/>
        </w:rPr>
        <w:t>5.</w:t>
      </w:r>
      <w:r>
        <w:rPr>
          <w:sz w:val="28"/>
          <w:szCs w:val="28"/>
          <w:lang w:eastAsia="zh-CN"/>
        </w:rPr>
        <w:t>1</w:t>
      </w:r>
      <w:r w:rsidRPr="00A67FFA">
        <w:rPr>
          <w:sz w:val="28"/>
          <w:szCs w:val="28"/>
          <w:lang w:eastAsia="zh-CN"/>
        </w:rPr>
        <w:t xml:space="preserve">. </w:t>
      </w:r>
      <w:r w:rsidR="009B4261" w:rsidRPr="009E4760">
        <w:rPr>
          <w:sz w:val="28"/>
          <w:szCs w:val="28"/>
          <w:lang w:eastAsia="zh-CN"/>
        </w:rPr>
        <w:t>Для участия в фестивале-конкурсе необходимо прислать</w:t>
      </w:r>
      <w:r w:rsidR="009B4261">
        <w:rPr>
          <w:sz w:val="28"/>
          <w:szCs w:val="28"/>
          <w:lang w:eastAsia="zh-CN"/>
        </w:rPr>
        <w:t xml:space="preserve"> видео</w:t>
      </w:r>
      <w:r w:rsidR="009B4261" w:rsidRPr="009E4760">
        <w:rPr>
          <w:sz w:val="28"/>
          <w:szCs w:val="28"/>
          <w:lang w:eastAsia="zh-CN"/>
        </w:rPr>
        <w:t xml:space="preserve"> с 11 до 20 ноября 2024 года включительно</w:t>
      </w:r>
      <w:r w:rsidR="009B4261">
        <w:rPr>
          <w:sz w:val="28"/>
          <w:szCs w:val="28"/>
          <w:lang w:eastAsia="zh-CN"/>
        </w:rPr>
        <w:t xml:space="preserve"> на</w:t>
      </w:r>
      <w:r w:rsidR="009B4261" w:rsidRPr="009E4760">
        <w:rPr>
          <w:sz w:val="28"/>
          <w:szCs w:val="28"/>
          <w:lang w:eastAsia="zh-CN"/>
        </w:rPr>
        <w:t xml:space="preserve"> электронн</w:t>
      </w:r>
      <w:r w:rsidR="009B4261">
        <w:rPr>
          <w:sz w:val="28"/>
          <w:szCs w:val="28"/>
          <w:lang w:eastAsia="zh-CN"/>
        </w:rPr>
        <w:t>ую</w:t>
      </w:r>
      <w:r w:rsidR="009B4261" w:rsidRPr="009E4760">
        <w:rPr>
          <w:sz w:val="28"/>
          <w:szCs w:val="28"/>
          <w:lang w:eastAsia="zh-CN"/>
        </w:rPr>
        <w:t xml:space="preserve"> почт</w:t>
      </w:r>
      <w:r w:rsidR="009B4261">
        <w:rPr>
          <w:sz w:val="28"/>
          <w:szCs w:val="28"/>
          <w:lang w:eastAsia="zh-CN"/>
        </w:rPr>
        <w:t>у</w:t>
      </w:r>
      <w:r w:rsidR="009B4261" w:rsidRPr="009E4760">
        <w:rPr>
          <w:sz w:val="28"/>
          <w:szCs w:val="28"/>
          <w:lang w:eastAsia="zh-CN"/>
        </w:rPr>
        <w:t>:</w:t>
      </w:r>
      <w:hyperlink r:id="rId10" w:history="1">
        <w:r w:rsidR="009B4261" w:rsidRPr="00853D6D">
          <w:rPr>
            <w:rStyle w:val="aa"/>
            <w:sz w:val="28"/>
            <w:szCs w:val="28"/>
            <w:shd w:val="clear" w:color="auto" w:fill="FFFFFF"/>
          </w:rPr>
          <w:t>dvorec.kult.sar@e-mordovia.ru</w:t>
        </w:r>
      </w:hyperlink>
      <w:r w:rsidR="009B4261" w:rsidRPr="009E4760">
        <w:rPr>
          <w:sz w:val="28"/>
          <w:szCs w:val="28"/>
        </w:rPr>
        <w:t>с пометкой «Душа народа»</w:t>
      </w:r>
      <w:r w:rsidR="009B4261" w:rsidRPr="009E4760">
        <w:rPr>
          <w:sz w:val="28"/>
          <w:szCs w:val="28"/>
          <w:lang w:eastAsia="zh-CN"/>
        </w:rPr>
        <w:t xml:space="preserve">. </w:t>
      </w:r>
    </w:p>
    <w:p w:rsidR="009B4261" w:rsidRPr="009E4760" w:rsidRDefault="009B4261" w:rsidP="009B4261">
      <w:pPr>
        <w:tabs>
          <w:tab w:val="left" w:pos="426"/>
        </w:tabs>
        <w:rPr>
          <w:sz w:val="28"/>
          <w:szCs w:val="28"/>
          <w:lang w:eastAsia="zh-CN"/>
        </w:rPr>
      </w:pPr>
    </w:p>
    <w:p w:rsidR="009B4261" w:rsidRPr="009E4760" w:rsidRDefault="009B4261" w:rsidP="009B4261">
      <w:pPr>
        <w:tabs>
          <w:tab w:val="left" w:pos="426"/>
        </w:tabs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5.2. Т</w:t>
      </w:r>
      <w:r w:rsidRPr="009E4760">
        <w:rPr>
          <w:sz w:val="28"/>
          <w:szCs w:val="28"/>
          <w:lang w:eastAsia="zh-CN"/>
        </w:rPr>
        <w:t xml:space="preserve">ребования к </w:t>
      </w:r>
      <w:proofErr w:type="spellStart"/>
      <w:r w:rsidRPr="009E4760">
        <w:rPr>
          <w:sz w:val="28"/>
          <w:szCs w:val="28"/>
          <w:lang w:eastAsia="zh-CN"/>
        </w:rPr>
        <w:t>видеозаявке</w:t>
      </w:r>
      <w:proofErr w:type="spellEnd"/>
      <w:r w:rsidR="00512417">
        <w:rPr>
          <w:sz w:val="28"/>
          <w:szCs w:val="28"/>
          <w:lang w:eastAsia="zh-CN"/>
        </w:rPr>
        <w:t>.</w:t>
      </w:r>
    </w:p>
    <w:p w:rsidR="009B4261" w:rsidRDefault="009B4261" w:rsidP="009B4261">
      <w:pPr>
        <w:tabs>
          <w:tab w:val="left" w:pos="426"/>
        </w:tabs>
        <w:jc w:val="both"/>
        <w:rPr>
          <w:sz w:val="28"/>
          <w:szCs w:val="28"/>
          <w:lang w:eastAsia="zh-CN"/>
        </w:rPr>
      </w:pPr>
    </w:p>
    <w:p w:rsidR="009E4760" w:rsidRDefault="009E4760" w:rsidP="001234F7">
      <w:pPr>
        <w:tabs>
          <w:tab w:val="left" w:pos="426"/>
        </w:tabs>
        <w:ind w:left="567"/>
        <w:jc w:val="both"/>
        <w:rPr>
          <w:sz w:val="28"/>
          <w:szCs w:val="28"/>
          <w:lang w:eastAsia="zh-CN"/>
        </w:rPr>
      </w:pPr>
      <w:r w:rsidRPr="009E4760">
        <w:rPr>
          <w:sz w:val="28"/>
          <w:szCs w:val="28"/>
          <w:lang w:eastAsia="zh-CN"/>
        </w:rPr>
        <w:t xml:space="preserve">Видеоролик должен </w:t>
      </w:r>
      <w:r w:rsidR="00300C1B">
        <w:rPr>
          <w:sz w:val="28"/>
          <w:szCs w:val="28"/>
          <w:lang w:eastAsia="zh-CN"/>
        </w:rPr>
        <w:t xml:space="preserve">иметь </w:t>
      </w:r>
      <w:r w:rsidRPr="009E4760">
        <w:rPr>
          <w:sz w:val="28"/>
          <w:szCs w:val="28"/>
          <w:lang w:eastAsia="zh-CN"/>
        </w:rPr>
        <w:t xml:space="preserve">формат mp4, ориентация съемки – горизонтальная. В названии видеофайла необходимо указать полное название коллектива или фамилию и имя солиста. На видеозаписи должен быть представлен  готовый конкурсный номер в сценических костюмах, участники должны иметь опрятный внешний вид. Видео не должно содержать титров, надписей, логотипов и других знаков. </w:t>
      </w:r>
      <w:proofErr w:type="spellStart"/>
      <w:r w:rsidRPr="009E4760">
        <w:rPr>
          <w:sz w:val="28"/>
          <w:szCs w:val="28"/>
          <w:lang w:eastAsia="zh-CN"/>
        </w:rPr>
        <w:t>Видеокартинка</w:t>
      </w:r>
      <w:proofErr w:type="spellEnd"/>
      <w:r w:rsidRPr="009E4760">
        <w:rPr>
          <w:sz w:val="28"/>
          <w:szCs w:val="28"/>
          <w:lang w:eastAsia="zh-CN"/>
        </w:rPr>
        <w:t xml:space="preserve"> должна быть четкой, звук - чистым и внятным.</w:t>
      </w:r>
    </w:p>
    <w:p w:rsidR="009E4760" w:rsidRDefault="009E4760" w:rsidP="001234F7">
      <w:pPr>
        <w:tabs>
          <w:tab w:val="left" w:pos="426"/>
        </w:tabs>
        <w:ind w:left="567"/>
        <w:jc w:val="both"/>
        <w:rPr>
          <w:sz w:val="28"/>
          <w:szCs w:val="28"/>
          <w:lang w:eastAsia="zh-CN"/>
        </w:rPr>
      </w:pPr>
    </w:p>
    <w:p w:rsidR="005E7E81" w:rsidRDefault="009E4760" w:rsidP="001234F7">
      <w:pPr>
        <w:tabs>
          <w:tab w:val="left" w:pos="426"/>
        </w:tabs>
        <w:ind w:left="567"/>
        <w:jc w:val="both"/>
        <w:rPr>
          <w:sz w:val="28"/>
          <w:szCs w:val="28"/>
          <w:lang w:eastAsia="zh-CN"/>
        </w:rPr>
      </w:pPr>
      <w:r w:rsidRPr="009B4261">
        <w:rPr>
          <w:b/>
          <w:bCs/>
          <w:sz w:val="28"/>
          <w:szCs w:val="28"/>
          <w:lang w:eastAsia="zh-CN"/>
        </w:rPr>
        <w:t>ВАЖНО!</w:t>
      </w:r>
      <w:r w:rsidRPr="009E4760">
        <w:rPr>
          <w:sz w:val="28"/>
          <w:szCs w:val="28"/>
          <w:lang w:eastAsia="zh-CN"/>
        </w:rPr>
        <w:t xml:space="preserve"> Анкета-заявка и видеозапись выступления должны быть отправлены одним письмом только на указанный адрес электронной почты с пометкой «Д</w:t>
      </w:r>
      <w:r w:rsidR="008A0874">
        <w:rPr>
          <w:sz w:val="28"/>
          <w:szCs w:val="28"/>
          <w:lang w:eastAsia="zh-CN"/>
        </w:rPr>
        <w:t>уша народа</w:t>
      </w:r>
      <w:r w:rsidRPr="009E4760">
        <w:rPr>
          <w:sz w:val="28"/>
          <w:szCs w:val="28"/>
          <w:lang w:eastAsia="zh-CN"/>
        </w:rPr>
        <w:t xml:space="preserve">». Письмо должно содержать прикрепленный видеофайл. Не допускается отправка ссылок на видео, размещенных на личных страницах в социальных сетях. При отправке </w:t>
      </w:r>
      <w:r w:rsidRPr="009E4760">
        <w:rPr>
          <w:sz w:val="28"/>
          <w:szCs w:val="28"/>
          <w:lang w:eastAsia="zh-CN"/>
        </w:rPr>
        <w:lastRenderedPageBreak/>
        <w:t>ссылки на файл, который находится в любом облачном хранилище, необходимо удостовериться, что к нему открыт доступ.</w:t>
      </w:r>
    </w:p>
    <w:p w:rsidR="009B4261" w:rsidRDefault="009B4261" w:rsidP="009B4261">
      <w:pPr>
        <w:tabs>
          <w:tab w:val="left" w:pos="426"/>
        </w:tabs>
        <w:jc w:val="both"/>
        <w:rPr>
          <w:sz w:val="28"/>
          <w:szCs w:val="28"/>
          <w:lang w:eastAsia="zh-CN"/>
        </w:rPr>
      </w:pPr>
    </w:p>
    <w:p w:rsidR="005E7E81" w:rsidRPr="00A67FFA" w:rsidRDefault="005E7E81" w:rsidP="001234F7">
      <w:pPr>
        <w:suppressAutoHyphens/>
        <w:ind w:left="567" w:hanging="567"/>
        <w:jc w:val="both"/>
        <w:rPr>
          <w:sz w:val="28"/>
          <w:szCs w:val="28"/>
          <w:lang w:eastAsia="zh-CN"/>
        </w:rPr>
      </w:pPr>
      <w:r w:rsidRPr="00A67FFA">
        <w:rPr>
          <w:sz w:val="28"/>
          <w:szCs w:val="28"/>
          <w:lang w:eastAsia="zh-CN"/>
        </w:rPr>
        <w:t>5.</w:t>
      </w:r>
      <w:r w:rsidR="009B4261">
        <w:rPr>
          <w:sz w:val="28"/>
          <w:szCs w:val="28"/>
          <w:lang w:eastAsia="zh-CN"/>
        </w:rPr>
        <w:t>3</w:t>
      </w:r>
      <w:r w:rsidRPr="008A0874">
        <w:rPr>
          <w:sz w:val="28"/>
          <w:szCs w:val="28"/>
          <w:lang w:eastAsia="zh-CN"/>
        </w:rPr>
        <w:t>. Заявки принимаются по адресу: г. Саранск, ул. Титова, 23</w:t>
      </w:r>
    </w:p>
    <w:p w:rsidR="005E7E81" w:rsidRDefault="005E7E81" w:rsidP="001234F7">
      <w:pPr>
        <w:suppressAutoHyphens/>
        <w:ind w:left="567"/>
        <w:jc w:val="both"/>
        <w:rPr>
          <w:sz w:val="28"/>
          <w:szCs w:val="28"/>
          <w:lang w:eastAsia="zh-CN"/>
        </w:rPr>
      </w:pPr>
      <w:r w:rsidRPr="00A67FFA">
        <w:rPr>
          <w:sz w:val="28"/>
          <w:szCs w:val="28"/>
          <w:lang w:eastAsia="zh-CN"/>
        </w:rPr>
        <w:t>контактные телефоны: 89</w:t>
      </w:r>
      <w:r w:rsidR="00DE12B2">
        <w:rPr>
          <w:sz w:val="28"/>
          <w:szCs w:val="28"/>
          <w:lang w:eastAsia="zh-CN"/>
        </w:rPr>
        <w:t>279779602</w:t>
      </w:r>
      <w:r w:rsidRPr="00A67FFA">
        <w:rPr>
          <w:sz w:val="28"/>
          <w:szCs w:val="28"/>
          <w:lang w:eastAsia="zh-CN"/>
        </w:rPr>
        <w:t xml:space="preserve"> – </w:t>
      </w:r>
      <w:r w:rsidR="00DE12B2">
        <w:rPr>
          <w:sz w:val="28"/>
          <w:szCs w:val="28"/>
          <w:lang w:eastAsia="zh-CN"/>
        </w:rPr>
        <w:t>Новикова Ирина Николаевна</w:t>
      </w:r>
      <w:r>
        <w:rPr>
          <w:sz w:val="28"/>
          <w:szCs w:val="28"/>
          <w:lang w:eastAsia="zh-CN"/>
        </w:rPr>
        <w:t>;</w:t>
      </w:r>
    </w:p>
    <w:p w:rsidR="005E7E81" w:rsidRPr="00A67FFA" w:rsidRDefault="005E7E81" w:rsidP="001234F7">
      <w:pPr>
        <w:suppressAutoHyphens/>
        <w:ind w:left="567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8963</w:t>
      </w:r>
      <w:r w:rsidRPr="00526EE6">
        <w:rPr>
          <w:sz w:val="28"/>
          <w:szCs w:val="28"/>
          <w:lang w:eastAsia="zh-CN"/>
        </w:rPr>
        <w:t>1487217–</w:t>
      </w:r>
      <w:proofErr w:type="spellStart"/>
      <w:r>
        <w:rPr>
          <w:sz w:val="28"/>
          <w:szCs w:val="28"/>
          <w:lang w:eastAsia="zh-CN"/>
        </w:rPr>
        <w:t>Чигажова</w:t>
      </w:r>
      <w:proofErr w:type="spellEnd"/>
      <w:r>
        <w:rPr>
          <w:sz w:val="28"/>
          <w:szCs w:val="28"/>
          <w:lang w:eastAsia="zh-CN"/>
        </w:rPr>
        <w:t xml:space="preserve"> Анна Петровна.</w:t>
      </w:r>
    </w:p>
    <w:p w:rsidR="005E7E81" w:rsidRPr="00A67FFA" w:rsidRDefault="005E7E81" w:rsidP="005E7E81">
      <w:pPr>
        <w:suppressAutoHyphens/>
        <w:jc w:val="both"/>
        <w:rPr>
          <w:sz w:val="28"/>
          <w:szCs w:val="28"/>
          <w:lang w:eastAsia="zh-CN"/>
        </w:rPr>
      </w:pPr>
    </w:p>
    <w:p w:rsidR="005E7E81" w:rsidRPr="00A67FFA" w:rsidRDefault="005E7E81" w:rsidP="001234F7">
      <w:pPr>
        <w:suppressAutoHyphens/>
        <w:ind w:left="567" w:hanging="567"/>
        <w:jc w:val="both"/>
        <w:rPr>
          <w:sz w:val="28"/>
          <w:szCs w:val="28"/>
          <w:lang w:eastAsia="zh-CN"/>
        </w:rPr>
      </w:pPr>
      <w:r w:rsidRPr="00A67FFA">
        <w:rPr>
          <w:sz w:val="28"/>
          <w:szCs w:val="28"/>
          <w:lang w:eastAsia="zh-CN"/>
        </w:rPr>
        <w:t>5.</w:t>
      </w:r>
      <w:r w:rsidR="009B4261">
        <w:rPr>
          <w:sz w:val="28"/>
          <w:szCs w:val="28"/>
          <w:lang w:eastAsia="zh-CN"/>
        </w:rPr>
        <w:t>4</w:t>
      </w:r>
      <w:r w:rsidRPr="00A67FFA">
        <w:rPr>
          <w:sz w:val="28"/>
          <w:szCs w:val="28"/>
          <w:lang w:eastAsia="zh-CN"/>
        </w:rPr>
        <w:t xml:space="preserve">. </w:t>
      </w:r>
      <w:r>
        <w:rPr>
          <w:sz w:val="28"/>
          <w:szCs w:val="28"/>
          <w:lang w:eastAsia="zh-CN"/>
        </w:rPr>
        <w:t xml:space="preserve">После завершения приема заявок </w:t>
      </w:r>
      <w:r w:rsidRPr="00A67FFA">
        <w:rPr>
          <w:sz w:val="28"/>
          <w:szCs w:val="28"/>
          <w:lang w:eastAsia="zh-CN"/>
        </w:rPr>
        <w:t xml:space="preserve">оргкомитет фестиваля с </w:t>
      </w:r>
      <w:r w:rsidR="007A0ADC">
        <w:rPr>
          <w:sz w:val="28"/>
          <w:szCs w:val="28"/>
          <w:lang w:eastAsia="zh-CN"/>
        </w:rPr>
        <w:t>21</w:t>
      </w:r>
      <w:r w:rsidRPr="00A67FFA">
        <w:rPr>
          <w:sz w:val="28"/>
          <w:szCs w:val="28"/>
          <w:lang w:eastAsia="zh-CN"/>
        </w:rPr>
        <w:t xml:space="preserve"> по 2</w:t>
      </w:r>
      <w:r w:rsidR="007A0ADC">
        <w:rPr>
          <w:sz w:val="28"/>
          <w:szCs w:val="28"/>
          <w:lang w:eastAsia="zh-CN"/>
        </w:rPr>
        <w:t xml:space="preserve">5ноября </w:t>
      </w:r>
      <w:r w:rsidRPr="00A67FFA">
        <w:rPr>
          <w:sz w:val="28"/>
          <w:szCs w:val="28"/>
          <w:lang w:eastAsia="zh-CN"/>
        </w:rPr>
        <w:t>202</w:t>
      </w:r>
      <w:r>
        <w:rPr>
          <w:sz w:val="28"/>
          <w:szCs w:val="28"/>
          <w:lang w:eastAsia="zh-CN"/>
        </w:rPr>
        <w:t>4</w:t>
      </w:r>
      <w:r w:rsidRPr="00A67FFA">
        <w:rPr>
          <w:sz w:val="28"/>
          <w:szCs w:val="28"/>
          <w:lang w:eastAsia="zh-CN"/>
        </w:rPr>
        <w:t xml:space="preserve"> года </w:t>
      </w:r>
      <w:proofErr w:type="spellStart"/>
      <w:r w:rsidRPr="00A67FFA">
        <w:rPr>
          <w:sz w:val="28"/>
          <w:szCs w:val="28"/>
          <w:lang w:eastAsia="zh-CN"/>
        </w:rPr>
        <w:t>отсматривает</w:t>
      </w:r>
      <w:proofErr w:type="spellEnd"/>
      <w:r w:rsidRPr="00A67FFA">
        <w:rPr>
          <w:sz w:val="28"/>
          <w:szCs w:val="28"/>
          <w:lang w:eastAsia="zh-CN"/>
        </w:rPr>
        <w:t xml:space="preserve"> видеоматериал с номе</w:t>
      </w:r>
      <w:r>
        <w:rPr>
          <w:sz w:val="28"/>
          <w:szCs w:val="28"/>
          <w:lang w:eastAsia="zh-CN"/>
        </w:rPr>
        <w:t xml:space="preserve">рами и приглашает коллективы на </w:t>
      </w:r>
      <w:r w:rsidR="007A0ADC">
        <w:rPr>
          <w:sz w:val="28"/>
          <w:szCs w:val="28"/>
          <w:lang w:eastAsia="zh-CN"/>
        </w:rPr>
        <w:t>Гала-концерт</w:t>
      </w:r>
      <w:r w:rsidRPr="00A67FFA">
        <w:rPr>
          <w:sz w:val="28"/>
          <w:szCs w:val="28"/>
          <w:lang w:eastAsia="zh-CN"/>
        </w:rPr>
        <w:t xml:space="preserve">. </w:t>
      </w:r>
    </w:p>
    <w:p w:rsidR="005E7E81" w:rsidRPr="00A67FFA" w:rsidRDefault="005E7E81" w:rsidP="005E7E81">
      <w:pPr>
        <w:suppressAutoHyphens/>
        <w:jc w:val="both"/>
        <w:rPr>
          <w:sz w:val="28"/>
          <w:szCs w:val="28"/>
          <w:lang w:eastAsia="zh-CN"/>
        </w:rPr>
      </w:pPr>
    </w:p>
    <w:p w:rsidR="005E7E81" w:rsidRDefault="005E7E81" w:rsidP="001234F7">
      <w:pPr>
        <w:suppressAutoHyphens/>
        <w:ind w:left="567"/>
        <w:jc w:val="both"/>
        <w:rPr>
          <w:sz w:val="28"/>
          <w:szCs w:val="28"/>
          <w:lang w:eastAsia="zh-CN"/>
        </w:rPr>
      </w:pPr>
      <w:r w:rsidRPr="00A67FFA">
        <w:rPr>
          <w:sz w:val="28"/>
          <w:szCs w:val="28"/>
          <w:lang w:eastAsia="zh-CN"/>
        </w:rPr>
        <w:t xml:space="preserve">- </w:t>
      </w:r>
      <w:r w:rsidR="007A0ADC">
        <w:rPr>
          <w:sz w:val="28"/>
          <w:szCs w:val="28"/>
          <w:lang w:eastAsia="zh-CN"/>
        </w:rPr>
        <w:t>6 декабря</w:t>
      </w:r>
      <w:r w:rsidRPr="00A67FFA">
        <w:rPr>
          <w:sz w:val="28"/>
          <w:szCs w:val="28"/>
          <w:lang w:eastAsia="zh-CN"/>
        </w:rPr>
        <w:t xml:space="preserve"> 202</w:t>
      </w:r>
      <w:r>
        <w:rPr>
          <w:sz w:val="28"/>
          <w:szCs w:val="28"/>
          <w:lang w:eastAsia="zh-CN"/>
        </w:rPr>
        <w:t>4</w:t>
      </w:r>
      <w:r w:rsidRPr="00A67FFA">
        <w:rPr>
          <w:sz w:val="28"/>
          <w:szCs w:val="28"/>
          <w:lang w:eastAsia="zh-CN"/>
        </w:rPr>
        <w:t xml:space="preserve"> г. </w:t>
      </w:r>
      <w:r w:rsidRPr="002E1B27">
        <w:rPr>
          <w:sz w:val="28"/>
          <w:szCs w:val="28"/>
          <w:lang w:eastAsia="zh-CN"/>
        </w:rPr>
        <w:t>состоится</w:t>
      </w:r>
      <w:r w:rsidR="00DD0FF0" w:rsidRPr="00DD0FF0">
        <w:rPr>
          <w:sz w:val="28"/>
          <w:szCs w:val="28"/>
        </w:rPr>
        <w:t>Гала-концерт</w:t>
      </w:r>
      <w:r>
        <w:rPr>
          <w:sz w:val="28"/>
          <w:szCs w:val="28"/>
          <w:lang w:eastAsia="zh-CN"/>
        </w:rPr>
        <w:t>и</w:t>
      </w:r>
      <w:r w:rsidR="00801C45">
        <w:rPr>
          <w:sz w:val="28"/>
          <w:szCs w:val="28"/>
          <w:lang w:eastAsia="zh-CN"/>
        </w:rPr>
        <w:t>подведение итогов фестиваля</w:t>
      </w:r>
      <w:r w:rsidRPr="00A67FFA">
        <w:rPr>
          <w:sz w:val="28"/>
          <w:szCs w:val="28"/>
          <w:lang w:eastAsia="zh-CN"/>
        </w:rPr>
        <w:t xml:space="preserve">в МБУК «Дворец культуры </w:t>
      </w:r>
      <w:bookmarkStart w:id="0" w:name="_Hlk178069028"/>
      <w:r w:rsidRPr="00A67FFA">
        <w:rPr>
          <w:sz w:val="28"/>
          <w:szCs w:val="28"/>
          <w:lang w:eastAsia="zh-CN"/>
        </w:rPr>
        <w:t>городского округа Саранск», ул. Титова, 23.</w:t>
      </w:r>
      <w:bookmarkEnd w:id="0"/>
      <w:r>
        <w:rPr>
          <w:sz w:val="28"/>
          <w:szCs w:val="28"/>
          <w:lang w:eastAsia="zh-CN"/>
        </w:rPr>
        <w:t>Начало в 1</w:t>
      </w:r>
      <w:r w:rsidR="007A0ADC">
        <w:rPr>
          <w:sz w:val="28"/>
          <w:szCs w:val="28"/>
          <w:lang w:eastAsia="zh-CN"/>
        </w:rPr>
        <w:t>6</w:t>
      </w:r>
      <w:r>
        <w:rPr>
          <w:sz w:val="28"/>
          <w:szCs w:val="28"/>
          <w:lang w:eastAsia="zh-CN"/>
        </w:rPr>
        <w:t>.00 ч.</w:t>
      </w:r>
    </w:p>
    <w:p w:rsidR="005E7E81" w:rsidRPr="005D45A8" w:rsidRDefault="005E7E81" w:rsidP="005E7E81">
      <w:pPr>
        <w:tabs>
          <w:tab w:val="left" w:pos="567"/>
        </w:tabs>
        <w:jc w:val="center"/>
        <w:rPr>
          <w:sz w:val="28"/>
          <w:szCs w:val="28"/>
        </w:rPr>
      </w:pPr>
    </w:p>
    <w:p w:rsidR="008F1CD9" w:rsidRDefault="008F1CD9" w:rsidP="008F1CD9">
      <w:pPr>
        <w:tabs>
          <w:tab w:val="left" w:pos="426"/>
        </w:tabs>
        <w:jc w:val="both"/>
        <w:rPr>
          <w:b/>
          <w:sz w:val="28"/>
          <w:szCs w:val="28"/>
          <w:u w:val="single"/>
        </w:rPr>
      </w:pPr>
      <w:r w:rsidRPr="00B77578">
        <w:rPr>
          <w:b/>
          <w:sz w:val="28"/>
          <w:szCs w:val="28"/>
          <w:u w:val="single"/>
        </w:rPr>
        <w:t>Внимание! Участники без заявки к участию в отборочном туре не допускаются!</w:t>
      </w:r>
    </w:p>
    <w:p w:rsidR="008F1CD9" w:rsidRPr="00CC345F" w:rsidRDefault="008F1CD9" w:rsidP="008F1CD9">
      <w:pPr>
        <w:tabs>
          <w:tab w:val="left" w:pos="426"/>
        </w:tabs>
        <w:jc w:val="both"/>
        <w:rPr>
          <w:sz w:val="28"/>
          <w:szCs w:val="28"/>
        </w:rPr>
      </w:pPr>
    </w:p>
    <w:p w:rsidR="008F1CD9" w:rsidRPr="005A6032" w:rsidRDefault="008F1CD9" w:rsidP="001234F7">
      <w:pPr>
        <w:tabs>
          <w:tab w:val="left" w:pos="567"/>
        </w:tabs>
        <w:ind w:left="567" w:hanging="567"/>
        <w:jc w:val="both"/>
        <w:rPr>
          <w:sz w:val="28"/>
          <w:szCs w:val="28"/>
        </w:rPr>
      </w:pPr>
      <w:r w:rsidRPr="009B4261">
        <w:rPr>
          <w:bCs/>
          <w:sz w:val="28"/>
          <w:szCs w:val="28"/>
        </w:rPr>
        <w:t>5.</w:t>
      </w:r>
      <w:r w:rsidR="009B4261">
        <w:rPr>
          <w:bCs/>
          <w:sz w:val="28"/>
          <w:szCs w:val="28"/>
        </w:rPr>
        <w:t>5</w:t>
      </w:r>
      <w:r w:rsidRPr="009B4261">
        <w:rPr>
          <w:bCs/>
          <w:sz w:val="28"/>
          <w:szCs w:val="28"/>
        </w:rPr>
        <w:t>.</w:t>
      </w:r>
      <w:r w:rsidRPr="00571544"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>фестиваля</w:t>
      </w:r>
      <w:r w:rsidRPr="00571544">
        <w:rPr>
          <w:sz w:val="28"/>
          <w:szCs w:val="28"/>
        </w:rPr>
        <w:t xml:space="preserve"> вправе самостоятельно обратит</w:t>
      </w:r>
      <w:r>
        <w:rPr>
          <w:sz w:val="28"/>
          <w:szCs w:val="28"/>
        </w:rPr>
        <w:t>ь</w:t>
      </w:r>
      <w:r w:rsidRPr="00571544">
        <w:rPr>
          <w:sz w:val="28"/>
          <w:szCs w:val="28"/>
        </w:rPr>
        <w:t>ся в оргкомитет сзаявкой, а также этим правом обладают родители, организации и коллективы(учреждения образования, общественные организации,</w:t>
      </w:r>
      <w:r>
        <w:rPr>
          <w:sz w:val="28"/>
          <w:szCs w:val="28"/>
        </w:rPr>
        <w:t xml:space="preserve"> спонсоры и т.д.), которые пред</w:t>
      </w:r>
      <w:r w:rsidRPr="00571544">
        <w:rPr>
          <w:sz w:val="28"/>
          <w:szCs w:val="28"/>
        </w:rPr>
        <w:t xml:space="preserve">ставляют интересы участника </w:t>
      </w:r>
      <w:r>
        <w:rPr>
          <w:sz w:val="28"/>
          <w:szCs w:val="28"/>
        </w:rPr>
        <w:t>фестиваля</w:t>
      </w:r>
      <w:r w:rsidRPr="00571544">
        <w:rPr>
          <w:sz w:val="28"/>
          <w:szCs w:val="28"/>
        </w:rPr>
        <w:t>.</w:t>
      </w:r>
    </w:p>
    <w:p w:rsidR="008F1CD9" w:rsidRDefault="008F1CD9" w:rsidP="008F1CD9">
      <w:pPr>
        <w:pStyle w:val="a3"/>
        <w:tabs>
          <w:tab w:val="left" w:pos="426"/>
        </w:tabs>
        <w:ind w:left="0"/>
        <w:rPr>
          <w:b/>
          <w:sz w:val="28"/>
          <w:szCs w:val="28"/>
        </w:rPr>
      </w:pPr>
    </w:p>
    <w:p w:rsidR="008F1CD9" w:rsidRDefault="008F1CD9" w:rsidP="008F1CD9">
      <w:pPr>
        <w:suppressAutoHyphens/>
        <w:ind w:left="709"/>
        <w:jc w:val="center"/>
        <w:rPr>
          <w:b/>
          <w:sz w:val="28"/>
          <w:szCs w:val="28"/>
        </w:rPr>
      </w:pPr>
    </w:p>
    <w:p w:rsidR="00A54510" w:rsidRDefault="000E6019" w:rsidP="003F638E">
      <w:pPr>
        <w:tabs>
          <w:tab w:val="left" w:pos="426"/>
          <w:tab w:val="left" w:pos="56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A54510" w:rsidRPr="000E6019">
        <w:rPr>
          <w:b/>
          <w:sz w:val="28"/>
          <w:szCs w:val="28"/>
        </w:rPr>
        <w:t>Техническое оснащение</w:t>
      </w:r>
    </w:p>
    <w:p w:rsidR="00A7283F" w:rsidRPr="000E6019" w:rsidRDefault="00A7283F" w:rsidP="000E6019">
      <w:pPr>
        <w:tabs>
          <w:tab w:val="left" w:pos="426"/>
          <w:tab w:val="left" w:pos="567"/>
        </w:tabs>
        <w:ind w:firstLine="567"/>
        <w:jc w:val="center"/>
        <w:rPr>
          <w:b/>
          <w:sz w:val="28"/>
          <w:szCs w:val="28"/>
        </w:rPr>
      </w:pPr>
    </w:p>
    <w:p w:rsidR="00D71B57" w:rsidRPr="007D3E18" w:rsidRDefault="00384E11" w:rsidP="001234F7">
      <w:pPr>
        <w:ind w:left="567" w:hanging="567"/>
        <w:jc w:val="both"/>
        <w:rPr>
          <w:b/>
          <w:color w:val="0000FF"/>
          <w:sz w:val="28"/>
          <w:szCs w:val="28"/>
          <w:u w:val="single"/>
        </w:rPr>
      </w:pPr>
      <w:r>
        <w:rPr>
          <w:sz w:val="28"/>
          <w:szCs w:val="28"/>
        </w:rPr>
        <w:t xml:space="preserve">6.1. </w:t>
      </w:r>
      <w:r w:rsidR="00D71B57">
        <w:rPr>
          <w:sz w:val="28"/>
          <w:szCs w:val="28"/>
        </w:rPr>
        <w:t xml:space="preserve">Участники, прошедшие </w:t>
      </w:r>
      <w:r w:rsidR="003F638E">
        <w:rPr>
          <w:sz w:val="28"/>
          <w:szCs w:val="28"/>
        </w:rPr>
        <w:t>на Гала-концерт</w:t>
      </w:r>
      <w:r w:rsidR="00D71B57">
        <w:rPr>
          <w:sz w:val="28"/>
          <w:szCs w:val="28"/>
        </w:rPr>
        <w:t xml:space="preserve">  отправляютфонограммы по электронной почте:</w:t>
      </w:r>
      <w:hyperlink r:id="rId11" w:history="1">
        <w:r w:rsidR="00635B24" w:rsidRPr="00BF27FF">
          <w:rPr>
            <w:rStyle w:val="aa"/>
            <w:rFonts w:ascii="Arial" w:hAnsi="Arial" w:cs="Arial"/>
            <w:sz w:val="28"/>
            <w:szCs w:val="28"/>
            <w:shd w:val="clear" w:color="auto" w:fill="FFFFFF"/>
          </w:rPr>
          <w:t>dvorec.kult.sar@e-mordovia.ru</w:t>
        </w:r>
      </w:hyperlink>
      <w:r w:rsidR="00D71B57">
        <w:rPr>
          <w:b/>
          <w:sz w:val="28"/>
          <w:szCs w:val="28"/>
        </w:rPr>
        <w:t xml:space="preserve">  до </w:t>
      </w:r>
      <w:r w:rsidR="003F638E">
        <w:rPr>
          <w:b/>
          <w:sz w:val="28"/>
          <w:szCs w:val="28"/>
        </w:rPr>
        <w:t>4 декабря</w:t>
      </w:r>
      <w:r w:rsidR="000243A0">
        <w:rPr>
          <w:b/>
          <w:sz w:val="28"/>
          <w:szCs w:val="28"/>
        </w:rPr>
        <w:t xml:space="preserve"> (включительно)</w:t>
      </w:r>
      <w:r w:rsidR="00D71B57">
        <w:rPr>
          <w:sz w:val="28"/>
          <w:szCs w:val="28"/>
        </w:rPr>
        <w:t xml:space="preserve">  с указанием</w:t>
      </w:r>
      <w:r w:rsidR="003F638E">
        <w:rPr>
          <w:sz w:val="28"/>
          <w:szCs w:val="28"/>
        </w:rPr>
        <w:t xml:space="preserve"> Ф.И.О. солиста,</w:t>
      </w:r>
      <w:r w:rsidR="00D71B57">
        <w:rPr>
          <w:sz w:val="28"/>
          <w:szCs w:val="28"/>
        </w:rPr>
        <w:t xml:space="preserve">  названия коллектива, Ф.И.О. руководителя,  номинации, номера.</w:t>
      </w:r>
    </w:p>
    <w:p w:rsidR="00875899" w:rsidRDefault="00875899" w:rsidP="001234F7">
      <w:pPr>
        <w:suppressAutoHyphens/>
        <w:ind w:left="567" w:hanging="567"/>
        <w:jc w:val="both"/>
      </w:pPr>
    </w:p>
    <w:p w:rsidR="003E0DA0" w:rsidRDefault="00384E11" w:rsidP="001234F7">
      <w:pPr>
        <w:pStyle w:val="a3"/>
        <w:tabs>
          <w:tab w:val="left" w:pos="0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="00CB3BD4">
        <w:rPr>
          <w:sz w:val="28"/>
          <w:szCs w:val="28"/>
        </w:rPr>
        <w:t>Организаторы не несут ответственность за качество используемых фонограмм</w:t>
      </w:r>
      <w:r w:rsidR="003E0DA0" w:rsidRPr="00F16E7D">
        <w:rPr>
          <w:sz w:val="28"/>
          <w:szCs w:val="28"/>
        </w:rPr>
        <w:t>.</w:t>
      </w:r>
    </w:p>
    <w:p w:rsidR="00875899" w:rsidRPr="00F16E7D" w:rsidRDefault="00875899" w:rsidP="001234F7">
      <w:pPr>
        <w:pStyle w:val="a3"/>
        <w:tabs>
          <w:tab w:val="left" w:pos="0"/>
        </w:tabs>
        <w:ind w:left="567" w:hanging="567"/>
        <w:jc w:val="both"/>
        <w:rPr>
          <w:sz w:val="28"/>
          <w:szCs w:val="28"/>
        </w:rPr>
      </w:pPr>
    </w:p>
    <w:p w:rsidR="0051649D" w:rsidRPr="00EB1E43" w:rsidRDefault="00D71B57" w:rsidP="001234F7">
      <w:pPr>
        <w:pStyle w:val="a3"/>
        <w:tabs>
          <w:tab w:val="left" w:pos="0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="000E6019" w:rsidRPr="00CB3BD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 </w:t>
      </w:r>
      <w:r w:rsidR="003F638E">
        <w:rPr>
          <w:sz w:val="28"/>
          <w:szCs w:val="28"/>
        </w:rPr>
        <w:t>Гала-концерте</w:t>
      </w:r>
      <w:r>
        <w:rPr>
          <w:sz w:val="28"/>
          <w:szCs w:val="28"/>
        </w:rPr>
        <w:t xml:space="preserve"> руководитель коллектива</w:t>
      </w:r>
      <w:r w:rsidR="00CB3BD4" w:rsidRPr="00CB3BD4">
        <w:rPr>
          <w:sz w:val="28"/>
          <w:szCs w:val="28"/>
        </w:rPr>
        <w:t xml:space="preserve"> должен иметь </w:t>
      </w:r>
      <w:r w:rsidR="00CB3BD4">
        <w:rPr>
          <w:sz w:val="28"/>
          <w:szCs w:val="28"/>
        </w:rPr>
        <w:t>п</w:t>
      </w:r>
      <w:r w:rsidR="00295971" w:rsidRPr="00CB3BD4">
        <w:rPr>
          <w:sz w:val="28"/>
          <w:szCs w:val="28"/>
        </w:rPr>
        <w:t>ри себе фонограммы на резервном носителе.</w:t>
      </w:r>
    </w:p>
    <w:p w:rsidR="003F638E" w:rsidRDefault="003F638E" w:rsidP="00A4473C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3F638E" w:rsidRDefault="003F638E" w:rsidP="00A4473C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D30F34" w:rsidRDefault="000E6019" w:rsidP="00A4473C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  <w:r w:rsidRPr="00125A14">
        <w:rPr>
          <w:b/>
          <w:sz w:val="28"/>
          <w:szCs w:val="28"/>
        </w:rPr>
        <w:t>7.</w:t>
      </w:r>
      <w:r w:rsidR="00295971" w:rsidRPr="00295971">
        <w:rPr>
          <w:b/>
          <w:sz w:val="28"/>
          <w:szCs w:val="28"/>
        </w:rPr>
        <w:t>Жюри</w:t>
      </w:r>
    </w:p>
    <w:p w:rsidR="00A7283F" w:rsidRDefault="00A7283F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0E6019" w:rsidRDefault="000E6019" w:rsidP="001234F7">
      <w:pPr>
        <w:shd w:val="clear" w:color="auto" w:fill="FFFFFF"/>
        <w:ind w:left="567" w:hanging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5270C5">
        <w:rPr>
          <w:color w:val="000000"/>
          <w:sz w:val="28"/>
          <w:szCs w:val="28"/>
        </w:rPr>
        <w:t>.1</w:t>
      </w:r>
      <w:r w:rsidR="00384E11">
        <w:rPr>
          <w:color w:val="000000"/>
          <w:sz w:val="28"/>
          <w:szCs w:val="28"/>
        </w:rPr>
        <w:t>.</w:t>
      </w:r>
      <w:r w:rsidR="00B455DC">
        <w:rPr>
          <w:color w:val="000000"/>
          <w:sz w:val="28"/>
          <w:szCs w:val="28"/>
        </w:rPr>
        <w:t>Жюри фестиваля-</w:t>
      </w:r>
      <w:r w:rsidRPr="001C0165">
        <w:rPr>
          <w:color w:val="000000"/>
          <w:sz w:val="28"/>
          <w:szCs w:val="28"/>
        </w:rPr>
        <w:t xml:space="preserve">конкурса состоит из </w:t>
      </w:r>
      <w:r w:rsidRPr="008634E4">
        <w:rPr>
          <w:color w:val="000000"/>
          <w:sz w:val="28"/>
          <w:szCs w:val="28"/>
        </w:rPr>
        <w:t>пяти</w:t>
      </w:r>
      <w:r w:rsidR="00CB3BD4">
        <w:rPr>
          <w:color w:val="000000"/>
          <w:sz w:val="28"/>
          <w:szCs w:val="28"/>
        </w:rPr>
        <w:t>человек</w:t>
      </w:r>
      <w:r w:rsidRPr="001C0165">
        <w:rPr>
          <w:color w:val="000000"/>
          <w:sz w:val="28"/>
          <w:szCs w:val="28"/>
        </w:rPr>
        <w:t>, включая председателя.</w:t>
      </w:r>
    </w:p>
    <w:p w:rsidR="00875899" w:rsidRPr="001C0165" w:rsidRDefault="00875899" w:rsidP="00A7283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0E6019" w:rsidRDefault="000E6019" w:rsidP="001234F7">
      <w:pPr>
        <w:pStyle w:val="ac"/>
        <w:shd w:val="clear" w:color="auto" w:fill="FFFFFF"/>
        <w:spacing w:before="0" w:beforeAutospacing="0" w:after="0" w:afterAutospacing="0"/>
        <w:ind w:left="567" w:hanging="567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5270C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</w:t>
      </w:r>
      <w:r w:rsidRPr="005270C5">
        <w:rPr>
          <w:color w:val="000000"/>
          <w:sz w:val="28"/>
          <w:szCs w:val="28"/>
        </w:rPr>
        <w:t>. Жюри оставляет за собой право присуждать специальные дипломы за особ</w:t>
      </w:r>
      <w:r w:rsidR="00CB3BD4">
        <w:rPr>
          <w:color w:val="000000"/>
          <w:sz w:val="28"/>
          <w:szCs w:val="28"/>
        </w:rPr>
        <w:t>ы</w:t>
      </w:r>
      <w:r w:rsidRPr="005270C5">
        <w:rPr>
          <w:color w:val="000000"/>
          <w:sz w:val="28"/>
          <w:szCs w:val="28"/>
        </w:rPr>
        <w:t>е отличи</w:t>
      </w:r>
      <w:r w:rsidR="00CB3BD4">
        <w:rPr>
          <w:color w:val="000000"/>
          <w:sz w:val="28"/>
          <w:szCs w:val="28"/>
        </w:rPr>
        <w:t>я</w:t>
      </w:r>
      <w:r w:rsidRPr="005270C5">
        <w:rPr>
          <w:color w:val="000000"/>
          <w:sz w:val="28"/>
          <w:szCs w:val="28"/>
        </w:rPr>
        <w:t xml:space="preserve"> в исполнении конкурсной программы.</w:t>
      </w:r>
    </w:p>
    <w:p w:rsidR="00875899" w:rsidRPr="005270C5" w:rsidRDefault="00875899" w:rsidP="001234F7">
      <w:pPr>
        <w:pStyle w:val="ac"/>
        <w:shd w:val="clear" w:color="auto" w:fill="FFFFFF"/>
        <w:spacing w:before="0" w:beforeAutospacing="0" w:after="0" w:afterAutospacing="0"/>
        <w:ind w:left="567" w:hanging="567"/>
        <w:jc w:val="both"/>
        <w:textAlignment w:val="baseline"/>
        <w:rPr>
          <w:color w:val="000000"/>
          <w:sz w:val="28"/>
          <w:szCs w:val="28"/>
        </w:rPr>
      </w:pPr>
    </w:p>
    <w:p w:rsidR="00646983" w:rsidRDefault="000E6019" w:rsidP="001234F7">
      <w:pPr>
        <w:pStyle w:val="ac"/>
        <w:shd w:val="clear" w:color="auto" w:fill="FFFFFF"/>
        <w:spacing w:before="0" w:beforeAutospacing="0" w:after="0" w:afterAutospacing="0"/>
        <w:ind w:left="567" w:hanging="567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5270C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3</w:t>
      </w:r>
      <w:r w:rsidRPr="005270C5">
        <w:rPr>
          <w:color w:val="000000"/>
          <w:sz w:val="28"/>
          <w:szCs w:val="28"/>
        </w:rPr>
        <w:t>. Решение жюри является окончательным и пересмотру не подлежит.</w:t>
      </w:r>
    </w:p>
    <w:p w:rsidR="00646983" w:rsidRDefault="00646983" w:rsidP="00B1780D">
      <w:pPr>
        <w:pStyle w:val="a3"/>
        <w:tabs>
          <w:tab w:val="left" w:pos="709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70435B">
        <w:rPr>
          <w:b/>
          <w:sz w:val="28"/>
          <w:szCs w:val="28"/>
        </w:rPr>
        <w:t>. К</w:t>
      </w:r>
      <w:r>
        <w:rPr>
          <w:b/>
          <w:sz w:val="28"/>
          <w:szCs w:val="28"/>
        </w:rPr>
        <w:t>ритерии оценки</w:t>
      </w:r>
    </w:p>
    <w:p w:rsidR="00646983" w:rsidRDefault="00646983" w:rsidP="001234F7">
      <w:pPr>
        <w:pStyle w:val="a3"/>
        <w:tabs>
          <w:tab w:val="left" w:pos="567"/>
        </w:tabs>
        <w:ind w:left="567" w:hanging="567"/>
        <w:jc w:val="both"/>
        <w:rPr>
          <w:sz w:val="28"/>
          <w:szCs w:val="28"/>
        </w:rPr>
      </w:pPr>
      <w:r w:rsidRPr="008D52B3">
        <w:rPr>
          <w:bCs/>
          <w:sz w:val="28"/>
          <w:szCs w:val="28"/>
        </w:rPr>
        <w:t>8.1.</w:t>
      </w:r>
      <w:r w:rsidRPr="00F16E7D">
        <w:rPr>
          <w:sz w:val="28"/>
          <w:szCs w:val="28"/>
        </w:rPr>
        <w:t>Выступления участников оце</w:t>
      </w:r>
      <w:r>
        <w:rPr>
          <w:sz w:val="28"/>
          <w:szCs w:val="28"/>
        </w:rPr>
        <w:t>ниваются по следующим критериям</w:t>
      </w:r>
    </w:p>
    <w:p w:rsidR="00646983" w:rsidRPr="0015171F" w:rsidRDefault="00646983" w:rsidP="001234F7">
      <w:pPr>
        <w:pStyle w:val="a3"/>
        <w:tabs>
          <w:tab w:val="left" w:pos="709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- исполнительский уровень</w:t>
      </w:r>
      <w:r w:rsidRPr="0015171F">
        <w:rPr>
          <w:sz w:val="28"/>
          <w:szCs w:val="28"/>
        </w:rPr>
        <w:t xml:space="preserve">; </w:t>
      </w:r>
    </w:p>
    <w:p w:rsidR="00646983" w:rsidRPr="0015171F" w:rsidRDefault="00646983" w:rsidP="001234F7">
      <w:pPr>
        <w:tabs>
          <w:tab w:val="left" w:pos="426"/>
        </w:tabs>
        <w:ind w:left="567" w:hanging="567"/>
        <w:jc w:val="both"/>
        <w:rPr>
          <w:sz w:val="28"/>
          <w:szCs w:val="28"/>
        </w:rPr>
      </w:pPr>
      <w:r w:rsidRPr="0015171F">
        <w:rPr>
          <w:sz w:val="28"/>
          <w:szCs w:val="28"/>
        </w:rPr>
        <w:t>-</w:t>
      </w:r>
      <w:r>
        <w:rPr>
          <w:sz w:val="28"/>
          <w:szCs w:val="28"/>
        </w:rPr>
        <w:t xml:space="preserve"> артистичность;</w:t>
      </w:r>
    </w:p>
    <w:p w:rsidR="00646983" w:rsidRPr="0015171F" w:rsidRDefault="00646983" w:rsidP="001234F7">
      <w:pPr>
        <w:tabs>
          <w:tab w:val="left" w:pos="426"/>
        </w:tabs>
        <w:ind w:left="567" w:hanging="567"/>
        <w:jc w:val="both"/>
        <w:rPr>
          <w:sz w:val="28"/>
          <w:szCs w:val="28"/>
        </w:rPr>
      </w:pPr>
      <w:r w:rsidRPr="0015171F">
        <w:rPr>
          <w:sz w:val="28"/>
          <w:szCs w:val="28"/>
        </w:rPr>
        <w:t>-</w:t>
      </w:r>
      <w:r>
        <w:rPr>
          <w:sz w:val="28"/>
          <w:szCs w:val="28"/>
        </w:rPr>
        <w:t xml:space="preserve"> оригинальность номера</w:t>
      </w:r>
      <w:r w:rsidRPr="0015171F">
        <w:rPr>
          <w:sz w:val="28"/>
          <w:szCs w:val="28"/>
        </w:rPr>
        <w:t>;</w:t>
      </w:r>
    </w:p>
    <w:p w:rsidR="00646983" w:rsidRPr="0015171F" w:rsidRDefault="00646983" w:rsidP="001234F7">
      <w:pPr>
        <w:tabs>
          <w:tab w:val="left" w:pos="426"/>
        </w:tabs>
        <w:ind w:left="567" w:hanging="567"/>
        <w:jc w:val="both"/>
        <w:rPr>
          <w:sz w:val="28"/>
          <w:szCs w:val="28"/>
        </w:rPr>
      </w:pPr>
      <w:r w:rsidRPr="0015171F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творческий замысел</w:t>
      </w:r>
      <w:r w:rsidRPr="0015171F">
        <w:rPr>
          <w:sz w:val="28"/>
          <w:szCs w:val="28"/>
        </w:rPr>
        <w:t>;</w:t>
      </w:r>
    </w:p>
    <w:p w:rsidR="00646983" w:rsidRPr="0015171F" w:rsidRDefault="00646983" w:rsidP="001234F7">
      <w:pPr>
        <w:tabs>
          <w:tab w:val="left" w:pos="567"/>
        </w:tabs>
        <w:ind w:left="567" w:hanging="567"/>
        <w:jc w:val="both"/>
        <w:rPr>
          <w:sz w:val="28"/>
          <w:szCs w:val="28"/>
        </w:rPr>
      </w:pPr>
      <w:r w:rsidRPr="0015171F">
        <w:rPr>
          <w:sz w:val="28"/>
          <w:szCs w:val="28"/>
        </w:rPr>
        <w:t xml:space="preserve"> -сценическая культура.</w:t>
      </w:r>
    </w:p>
    <w:p w:rsidR="00646983" w:rsidRPr="00531896" w:rsidRDefault="00646983" w:rsidP="00646983">
      <w:pPr>
        <w:pStyle w:val="a3"/>
        <w:numPr>
          <w:ilvl w:val="2"/>
          <w:numId w:val="25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</w:p>
    <w:p w:rsidR="00646983" w:rsidRPr="00AC5F14" w:rsidRDefault="00646983" w:rsidP="00B1780D">
      <w:pPr>
        <w:pStyle w:val="a3"/>
        <w:tabs>
          <w:tab w:val="left" w:pos="426"/>
        </w:tabs>
        <w:ind w:left="3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9</w:t>
      </w:r>
      <w:r w:rsidRPr="005E5724">
        <w:rPr>
          <w:b/>
          <w:color w:val="000000"/>
          <w:sz w:val="28"/>
          <w:szCs w:val="28"/>
        </w:rPr>
        <w:t>. Подведение итогов фестиваля</w:t>
      </w:r>
    </w:p>
    <w:p w:rsidR="00646983" w:rsidRDefault="00646983" w:rsidP="00646983">
      <w:pPr>
        <w:tabs>
          <w:tab w:val="left" w:pos="567"/>
        </w:tabs>
        <w:jc w:val="both"/>
        <w:rPr>
          <w:sz w:val="28"/>
          <w:szCs w:val="28"/>
        </w:rPr>
      </w:pPr>
      <w:r w:rsidRPr="008D52B3">
        <w:rPr>
          <w:bCs/>
          <w:sz w:val="28"/>
          <w:szCs w:val="28"/>
        </w:rPr>
        <w:t>9.1.</w:t>
      </w:r>
      <w:r>
        <w:rPr>
          <w:sz w:val="28"/>
          <w:szCs w:val="28"/>
        </w:rPr>
        <w:t xml:space="preserve"> В фестивале присуждаются звания: </w:t>
      </w:r>
    </w:p>
    <w:p w:rsidR="00646983" w:rsidRDefault="00646983" w:rsidP="00646983">
      <w:pPr>
        <w:tabs>
          <w:tab w:val="left" w:pos="567"/>
        </w:tabs>
        <w:jc w:val="both"/>
        <w:rPr>
          <w:sz w:val="28"/>
          <w:szCs w:val="28"/>
        </w:rPr>
      </w:pPr>
    </w:p>
    <w:p w:rsidR="00646983" w:rsidRPr="005E5724" w:rsidRDefault="00646983" w:rsidP="001234F7">
      <w:pPr>
        <w:ind w:left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«Гран-При» фестиваля;</w:t>
      </w:r>
    </w:p>
    <w:p w:rsidR="001234F7" w:rsidRDefault="00646983" w:rsidP="001234F7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Лауреат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-ой,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-ой и </w:t>
      </w:r>
      <w:r>
        <w:rPr>
          <w:sz w:val="28"/>
          <w:szCs w:val="28"/>
          <w:lang w:val="en-US"/>
        </w:rPr>
        <w:t>III</w:t>
      </w:r>
      <w:r w:rsidRPr="005270C5">
        <w:rPr>
          <w:sz w:val="28"/>
          <w:szCs w:val="28"/>
        </w:rPr>
        <w:t>-ей степени</w:t>
      </w:r>
      <w:r>
        <w:rPr>
          <w:sz w:val="28"/>
          <w:szCs w:val="28"/>
        </w:rPr>
        <w:t xml:space="preserve"> в каждой из номинаций и каждой возрастной группе; </w:t>
      </w:r>
    </w:p>
    <w:p w:rsidR="001234F7" w:rsidRDefault="00646983" w:rsidP="001234F7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01C45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фестиваля</w:t>
      </w:r>
      <w:r w:rsidR="00801C45">
        <w:rPr>
          <w:sz w:val="28"/>
          <w:szCs w:val="28"/>
        </w:rPr>
        <w:t>.</w:t>
      </w:r>
    </w:p>
    <w:p w:rsidR="00646983" w:rsidRDefault="00646983" w:rsidP="001234F7">
      <w:pPr>
        <w:tabs>
          <w:tab w:val="left" w:pos="0"/>
        </w:tabs>
        <w:jc w:val="both"/>
        <w:rPr>
          <w:sz w:val="28"/>
          <w:szCs w:val="28"/>
        </w:rPr>
      </w:pPr>
    </w:p>
    <w:p w:rsidR="00646983" w:rsidRDefault="00646983" w:rsidP="00B1780D">
      <w:pPr>
        <w:tabs>
          <w:tab w:val="left" w:pos="567"/>
        </w:tabs>
        <w:jc w:val="both"/>
        <w:rPr>
          <w:sz w:val="28"/>
          <w:szCs w:val="28"/>
        </w:rPr>
      </w:pPr>
      <w:r w:rsidRPr="008D52B3">
        <w:rPr>
          <w:bCs/>
          <w:sz w:val="28"/>
          <w:szCs w:val="28"/>
        </w:rPr>
        <w:t>9.2.</w:t>
      </w:r>
      <w:r>
        <w:rPr>
          <w:sz w:val="28"/>
          <w:szCs w:val="28"/>
        </w:rPr>
        <w:t xml:space="preserve"> Допуска</w:t>
      </w:r>
      <w:r w:rsidR="00801C45">
        <w:rPr>
          <w:sz w:val="28"/>
          <w:szCs w:val="28"/>
        </w:rPr>
        <w:t>е</w:t>
      </w:r>
      <w:r>
        <w:rPr>
          <w:sz w:val="28"/>
          <w:szCs w:val="28"/>
        </w:rPr>
        <w:t>тся дублировани</w:t>
      </w:r>
      <w:r w:rsidR="00801C45">
        <w:rPr>
          <w:sz w:val="28"/>
          <w:szCs w:val="28"/>
        </w:rPr>
        <w:t>е</w:t>
      </w:r>
      <w:r>
        <w:rPr>
          <w:sz w:val="28"/>
          <w:szCs w:val="28"/>
        </w:rPr>
        <w:t xml:space="preserve"> призовых мест.</w:t>
      </w:r>
    </w:p>
    <w:p w:rsidR="00646983" w:rsidRPr="00AC5F14" w:rsidRDefault="00646983" w:rsidP="00646983">
      <w:pPr>
        <w:tabs>
          <w:tab w:val="left" w:pos="567"/>
          <w:tab w:val="left" w:pos="709"/>
        </w:tabs>
        <w:jc w:val="both"/>
        <w:rPr>
          <w:b/>
          <w:sz w:val="28"/>
          <w:szCs w:val="28"/>
        </w:rPr>
      </w:pPr>
    </w:p>
    <w:p w:rsidR="00646983" w:rsidRPr="005E5724" w:rsidRDefault="00646983" w:rsidP="001234F7">
      <w:pPr>
        <w:tabs>
          <w:tab w:val="left" w:pos="567"/>
        </w:tabs>
        <w:ind w:left="567" w:hanging="567"/>
        <w:jc w:val="both"/>
        <w:rPr>
          <w:sz w:val="28"/>
          <w:szCs w:val="28"/>
        </w:rPr>
      </w:pPr>
      <w:r w:rsidRPr="008D52B3">
        <w:rPr>
          <w:bCs/>
          <w:sz w:val="28"/>
          <w:szCs w:val="28"/>
        </w:rPr>
        <w:t>9.4.</w:t>
      </w:r>
      <w:r>
        <w:rPr>
          <w:sz w:val="28"/>
          <w:szCs w:val="28"/>
        </w:rPr>
        <w:t xml:space="preserve"> Жюри оставляет за собой право присуждать специальные дипломы в номинациях:</w:t>
      </w:r>
    </w:p>
    <w:p w:rsidR="00646983" w:rsidRDefault="00646983" w:rsidP="001234F7">
      <w:pPr>
        <w:tabs>
          <w:tab w:val="left" w:pos="993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«Приз зрительских симпатий»;</w:t>
      </w:r>
    </w:p>
    <w:p w:rsidR="00646983" w:rsidRDefault="00646983" w:rsidP="001234F7">
      <w:pPr>
        <w:tabs>
          <w:tab w:val="left" w:pos="993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«За артистичность и оригинальность подачи номера».</w:t>
      </w:r>
    </w:p>
    <w:p w:rsidR="00646983" w:rsidRDefault="00646983" w:rsidP="001234F7">
      <w:pPr>
        <w:pStyle w:val="ab"/>
        <w:ind w:left="567" w:hanging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AAF" w:rsidRDefault="000F1AAF" w:rsidP="00B1780D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1234F7" w:rsidRDefault="00646983" w:rsidP="001234F7">
      <w:pPr>
        <w:tabs>
          <w:tab w:val="left" w:pos="42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Pr="004C53ED">
        <w:rPr>
          <w:b/>
          <w:sz w:val="28"/>
          <w:szCs w:val="28"/>
        </w:rPr>
        <w:t>. Финансовые условия фестиваля</w:t>
      </w:r>
    </w:p>
    <w:p w:rsidR="00646983" w:rsidRPr="001234F7" w:rsidRDefault="00646983" w:rsidP="001234F7">
      <w:pPr>
        <w:tabs>
          <w:tab w:val="left" w:pos="426"/>
        </w:tabs>
        <w:ind w:left="709" w:hanging="709"/>
        <w:jc w:val="both"/>
        <w:rPr>
          <w:b/>
          <w:sz w:val="32"/>
          <w:szCs w:val="32"/>
        </w:rPr>
      </w:pPr>
      <w:r w:rsidRPr="008D52B3">
        <w:rPr>
          <w:bCs/>
          <w:sz w:val="28"/>
          <w:szCs w:val="28"/>
        </w:rPr>
        <w:t>10.1.</w:t>
      </w:r>
      <w:r w:rsidRPr="001234F7">
        <w:rPr>
          <w:sz w:val="28"/>
          <w:szCs w:val="28"/>
        </w:rPr>
        <w:t xml:space="preserve"> Все участники фестиваля</w:t>
      </w:r>
      <w:proofErr w:type="gramStart"/>
      <w:r w:rsidR="000742F9" w:rsidRPr="001234F7">
        <w:rPr>
          <w:sz w:val="28"/>
          <w:szCs w:val="28"/>
        </w:rPr>
        <w:t>,</w:t>
      </w:r>
      <w:r w:rsidR="00F2189E" w:rsidRPr="001234F7">
        <w:rPr>
          <w:sz w:val="28"/>
          <w:szCs w:val="28"/>
        </w:rPr>
        <w:t>п</w:t>
      </w:r>
      <w:proofErr w:type="gramEnd"/>
      <w:r w:rsidR="00F2189E" w:rsidRPr="001234F7">
        <w:rPr>
          <w:sz w:val="28"/>
          <w:szCs w:val="28"/>
        </w:rPr>
        <w:t xml:space="preserve">рошедшие на </w:t>
      </w:r>
      <w:r w:rsidR="000742F9" w:rsidRPr="001234F7">
        <w:rPr>
          <w:sz w:val="28"/>
          <w:szCs w:val="28"/>
        </w:rPr>
        <w:t>Гала-концерт</w:t>
      </w:r>
      <w:r w:rsidRPr="001234F7">
        <w:rPr>
          <w:sz w:val="28"/>
          <w:szCs w:val="28"/>
        </w:rPr>
        <w:t xml:space="preserve"> вносят организационный взнос:</w:t>
      </w:r>
    </w:p>
    <w:p w:rsidR="00F2189E" w:rsidRDefault="00646983" w:rsidP="001234F7">
      <w:pPr>
        <w:pStyle w:val="ab"/>
        <w:ind w:left="709"/>
        <w:jc w:val="both"/>
        <w:rPr>
          <w:rFonts w:ascii="Times New Roman" w:hAnsi="Times New Roman" w:cs="Times New Roman"/>
        </w:rPr>
      </w:pPr>
      <w:r w:rsidRPr="00A236FA">
        <w:rPr>
          <w:rFonts w:ascii="Times New Roman" w:hAnsi="Times New Roman" w:cs="Times New Roman"/>
        </w:rPr>
        <w:t xml:space="preserve">- </w:t>
      </w:r>
      <w:r w:rsidR="00E3193A" w:rsidRPr="00E3193A">
        <w:rPr>
          <w:rFonts w:ascii="Times New Roman" w:hAnsi="Times New Roman" w:cs="Times New Roman"/>
        </w:rPr>
        <w:t>250 руб.-соло</w:t>
      </w:r>
      <w:r w:rsidR="00F2189E">
        <w:rPr>
          <w:rFonts w:ascii="Times New Roman" w:hAnsi="Times New Roman" w:cs="Times New Roman"/>
        </w:rPr>
        <w:t>;</w:t>
      </w:r>
    </w:p>
    <w:p w:rsidR="00F2189E" w:rsidRDefault="000742F9" w:rsidP="001234F7">
      <w:pPr>
        <w:pStyle w:val="ab"/>
        <w:ind w:left="709"/>
        <w:jc w:val="both"/>
        <w:rPr>
          <w:rFonts w:ascii="Times New Roman" w:hAnsi="Times New Roman" w:cs="Times New Roman"/>
        </w:rPr>
      </w:pPr>
      <w:r w:rsidRPr="000742F9">
        <w:rPr>
          <w:rFonts w:ascii="Times New Roman" w:hAnsi="Times New Roman" w:cs="Times New Roman"/>
        </w:rPr>
        <w:t>- 2</w:t>
      </w:r>
      <w:r>
        <w:rPr>
          <w:rFonts w:ascii="Times New Roman" w:hAnsi="Times New Roman" w:cs="Times New Roman"/>
        </w:rPr>
        <w:t>0</w:t>
      </w:r>
      <w:r w:rsidRPr="000742F9">
        <w:rPr>
          <w:rFonts w:ascii="Times New Roman" w:hAnsi="Times New Roman" w:cs="Times New Roman"/>
        </w:rPr>
        <w:t>0 руб.-</w:t>
      </w:r>
      <w:r w:rsidR="00F2189E" w:rsidRPr="00F2189E">
        <w:rPr>
          <w:rFonts w:ascii="Times New Roman" w:hAnsi="Times New Roman" w:cs="Times New Roman"/>
        </w:rPr>
        <w:t xml:space="preserve">участник </w:t>
      </w:r>
      <w:r w:rsidR="00F2189E">
        <w:rPr>
          <w:rFonts w:ascii="Times New Roman" w:hAnsi="Times New Roman" w:cs="Times New Roman"/>
        </w:rPr>
        <w:t>малого ансамбля;</w:t>
      </w:r>
    </w:p>
    <w:p w:rsidR="009B4261" w:rsidRDefault="000F1AAF" w:rsidP="001234F7">
      <w:pPr>
        <w:pStyle w:val="ab"/>
        <w:ind w:left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- </w:t>
      </w:r>
      <w:r w:rsidR="00E3193A" w:rsidRPr="00E3193A">
        <w:rPr>
          <w:rFonts w:ascii="Times New Roman" w:hAnsi="Times New Roman" w:cs="Times New Roman"/>
        </w:rPr>
        <w:t>100 руб.-участник ансамбля</w:t>
      </w:r>
      <w:r w:rsidR="00F2189E">
        <w:rPr>
          <w:rFonts w:ascii="Times New Roman" w:hAnsi="Times New Roman" w:cs="Times New Roman"/>
          <w:b/>
        </w:rPr>
        <w:t>.</w:t>
      </w:r>
    </w:p>
    <w:p w:rsidR="000F1AAF" w:rsidRDefault="000F1AAF" w:rsidP="00E3193A">
      <w:pPr>
        <w:pStyle w:val="ab"/>
        <w:jc w:val="both"/>
        <w:rPr>
          <w:rFonts w:ascii="Times New Roman" w:hAnsi="Times New Roman" w:cs="Times New Roman"/>
          <w:b/>
        </w:rPr>
      </w:pPr>
    </w:p>
    <w:p w:rsidR="00646983" w:rsidRDefault="00646983" w:rsidP="00E3193A">
      <w:pPr>
        <w:pStyle w:val="ab"/>
        <w:jc w:val="both"/>
        <w:rPr>
          <w:rFonts w:ascii="Times New Roman" w:hAnsi="Times New Roman" w:cs="Times New Roman"/>
        </w:rPr>
      </w:pPr>
      <w:r w:rsidRPr="008D52B3">
        <w:rPr>
          <w:rFonts w:ascii="Times New Roman" w:hAnsi="Times New Roman" w:cs="Times New Roman"/>
          <w:bCs/>
        </w:rPr>
        <w:t>10.2.</w:t>
      </w:r>
      <w:r w:rsidRPr="00A236FA">
        <w:rPr>
          <w:rFonts w:ascii="Times New Roman" w:hAnsi="Times New Roman" w:cs="Times New Roman"/>
        </w:rPr>
        <w:t xml:space="preserve"> Оплатить организацио</w:t>
      </w:r>
      <w:r>
        <w:rPr>
          <w:rFonts w:ascii="Times New Roman" w:hAnsi="Times New Roman" w:cs="Times New Roman"/>
        </w:rPr>
        <w:t xml:space="preserve">нный взнос участники могут до </w:t>
      </w:r>
      <w:r w:rsidR="000F1AAF">
        <w:rPr>
          <w:rFonts w:ascii="Times New Roman" w:hAnsi="Times New Roman" w:cs="Times New Roman"/>
        </w:rPr>
        <w:t>6декабря</w:t>
      </w:r>
      <w:r w:rsidR="009B4261">
        <w:rPr>
          <w:rFonts w:ascii="Times New Roman" w:hAnsi="Times New Roman" w:cs="Times New Roman"/>
        </w:rPr>
        <w:t>.</w:t>
      </w:r>
    </w:p>
    <w:p w:rsidR="009B4261" w:rsidRPr="00A236FA" w:rsidRDefault="009B4261" w:rsidP="00E3193A">
      <w:pPr>
        <w:pStyle w:val="ab"/>
        <w:jc w:val="both"/>
        <w:rPr>
          <w:rFonts w:ascii="Times New Roman" w:hAnsi="Times New Roman" w:cs="Times New Roman"/>
        </w:rPr>
      </w:pPr>
    </w:p>
    <w:p w:rsidR="00646983" w:rsidRPr="00A236FA" w:rsidRDefault="00646983" w:rsidP="001234F7">
      <w:pPr>
        <w:pStyle w:val="ab"/>
        <w:ind w:left="709" w:hanging="709"/>
        <w:jc w:val="both"/>
        <w:rPr>
          <w:rFonts w:ascii="Times New Roman" w:hAnsi="Times New Roman" w:cs="Times New Roman"/>
        </w:rPr>
      </w:pPr>
      <w:r w:rsidRPr="008D52B3">
        <w:rPr>
          <w:rFonts w:ascii="Times New Roman" w:hAnsi="Times New Roman" w:cs="Times New Roman"/>
          <w:bCs/>
        </w:rPr>
        <w:t>10.3.</w:t>
      </w:r>
      <w:r w:rsidRPr="00A236FA">
        <w:rPr>
          <w:rFonts w:ascii="Times New Roman" w:hAnsi="Times New Roman" w:cs="Times New Roman"/>
        </w:rPr>
        <w:t xml:space="preserve"> Оплата за участие производится после получения подтверждения об участии в </w:t>
      </w:r>
      <w:r w:rsidR="000F1AAF">
        <w:rPr>
          <w:rFonts w:ascii="Times New Roman" w:hAnsi="Times New Roman" w:cs="Times New Roman"/>
        </w:rPr>
        <w:t>Гала-концерте</w:t>
      </w:r>
      <w:r w:rsidRPr="00A236FA">
        <w:rPr>
          <w:rFonts w:ascii="Times New Roman" w:hAnsi="Times New Roman" w:cs="Times New Roman"/>
        </w:rPr>
        <w:t>. Оплат</w:t>
      </w:r>
      <w:r>
        <w:rPr>
          <w:rFonts w:ascii="Times New Roman" w:hAnsi="Times New Roman" w:cs="Times New Roman"/>
        </w:rPr>
        <w:t xml:space="preserve">ить участие можно </w:t>
      </w:r>
      <w:r w:rsidRPr="00A236FA">
        <w:rPr>
          <w:rFonts w:ascii="Times New Roman" w:hAnsi="Times New Roman" w:cs="Times New Roman"/>
        </w:rPr>
        <w:t>по кви</w:t>
      </w:r>
      <w:r>
        <w:rPr>
          <w:rFonts w:ascii="Times New Roman" w:hAnsi="Times New Roman" w:cs="Times New Roman"/>
        </w:rPr>
        <w:t>танции путем безналичной оплаты.</w:t>
      </w:r>
    </w:p>
    <w:p w:rsidR="00646983" w:rsidRPr="00C56410" w:rsidRDefault="00646983" w:rsidP="00646983">
      <w:pPr>
        <w:ind w:firstLine="567"/>
        <w:jc w:val="both"/>
        <w:rPr>
          <w:b/>
          <w:sz w:val="28"/>
          <w:szCs w:val="28"/>
          <w:u w:val="single"/>
        </w:rPr>
      </w:pPr>
      <w:r w:rsidRPr="00C56410">
        <w:rPr>
          <w:b/>
          <w:sz w:val="28"/>
          <w:szCs w:val="28"/>
          <w:u w:val="single"/>
        </w:rPr>
        <w:t xml:space="preserve">Внимание! Без оплаты организационного взноса участники к </w:t>
      </w:r>
      <w:r w:rsidR="009B4261">
        <w:rPr>
          <w:b/>
          <w:sz w:val="28"/>
          <w:szCs w:val="28"/>
          <w:u w:val="single"/>
        </w:rPr>
        <w:t xml:space="preserve">гала-концерту </w:t>
      </w:r>
      <w:r w:rsidRPr="00C56410">
        <w:rPr>
          <w:b/>
          <w:sz w:val="28"/>
          <w:szCs w:val="28"/>
          <w:u w:val="single"/>
        </w:rPr>
        <w:t>не допускаются!</w:t>
      </w:r>
    </w:p>
    <w:p w:rsidR="00646983" w:rsidRPr="00A236FA" w:rsidRDefault="00646983" w:rsidP="00646983">
      <w:pPr>
        <w:pStyle w:val="ab"/>
        <w:jc w:val="both"/>
        <w:rPr>
          <w:rFonts w:ascii="Times New Roman" w:hAnsi="Times New Roman" w:cs="Times New Roman"/>
        </w:rPr>
      </w:pPr>
    </w:p>
    <w:p w:rsidR="00646983" w:rsidRPr="00833B06" w:rsidRDefault="00646983" w:rsidP="001234F7">
      <w:pPr>
        <w:spacing w:after="200" w:line="276" w:lineRule="auto"/>
        <w:ind w:left="567" w:hanging="567"/>
        <w:jc w:val="both"/>
        <w:rPr>
          <w:sz w:val="28"/>
          <w:szCs w:val="28"/>
        </w:rPr>
      </w:pPr>
      <w:r w:rsidRPr="008D52B3">
        <w:rPr>
          <w:bCs/>
          <w:sz w:val="28"/>
          <w:szCs w:val="28"/>
        </w:rPr>
        <w:t xml:space="preserve">  10.4.</w:t>
      </w:r>
      <w:r w:rsidRPr="0027370B">
        <w:rPr>
          <w:sz w:val="28"/>
          <w:szCs w:val="28"/>
        </w:rPr>
        <w:t>В случае неявки конкурсанта на выступление органи</w:t>
      </w:r>
      <w:r>
        <w:rPr>
          <w:sz w:val="28"/>
          <w:szCs w:val="28"/>
        </w:rPr>
        <w:t>зационный взнос не возвращается.</w:t>
      </w:r>
    </w:p>
    <w:p w:rsidR="000F1AAF" w:rsidRDefault="000F1AAF" w:rsidP="00B1780D">
      <w:pPr>
        <w:jc w:val="center"/>
        <w:rPr>
          <w:b/>
          <w:sz w:val="28"/>
          <w:szCs w:val="28"/>
        </w:rPr>
      </w:pPr>
    </w:p>
    <w:p w:rsidR="00646983" w:rsidRPr="002E1EE1" w:rsidRDefault="00646983" w:rsidP="00B178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11. Организационные вопросы</w:t>
      </w:r>
    </w:p>
    <w:p w:rsidR="00646983" w:rsidRDefault="00646983" w:rsidP="001234F7">
      <w:pPr>
        <w:ind w:left="567" w:hanging="567"/>
        <w:jc w:val="both"/>
        <w:rPr>
          <w:sz w:val="28"/>
          <w:szCs w:val="28"/>
        </w:rPr>
      </w:pPr>
      <w:r w:rsidRPr="008D52B3">
        <w:rPr>
          <w:bCs/>
          <w:sz w:val="28"/>
          <w:szCs w:val="28"/>
        </w:rPr>
        <w:t>11.1.</w:t>
      </w:r>
      <w:r w:rsidRPr="00B8439E">
        <w:rPr>
          <w:sz w:val="28"/>
          <w:szCs w:val="28"/>
        </w:rPr>
        <w:t xml:space="preserve">Ход работы </w:t>
      </w:r>
      <w:r>
        <w:rPr>
          <w:sz w:val="28"/>
          <w:szCs w:val="28"/>
        </w:rPr>
        <w:t>фестиваля</w:t>
      </w:r>
      <w:r w:rsidRPr="00B8439E">
        <w:rPr>
          <w:sz w:val="28"/>
          <w:szCs w:val="28"/>
        </w:rPr>
        <w:t xml:space="preserve"> широко освещается в прессе.</w:t>
      </w:r>
      <w:r>
        <w:rPr>
          <w:sz w:val="28"/>
          <w:szCs w:val="28"/>
        </w:rPr>
        <w:t xml:space="preserve"> Организации, предприятия, фирмы и физические лица</w:t>
      </w:r>
      <w:r w:rsidRPr="00B8439E">
        <w:rPr>
          <w:sz w:val="28"/>
          <w:szCs w:val="28"/>
        </w:rPr>
        <w:t>, желающ</w:t>
      </w:r>
      <w:r>
        <w:rPr>
          <w:sz w:val="28"/>
          <w:szCs w:val="28"/>
        </w:rPr>
        <w:t>ие стать спонсорами, разместить рекламу,</w:t>
      </w:r>
      <w:r w:rsidRPr="00B8439E">
        <w:rPr>
          <w:sz w:val="28"/>
          <w:szCs w:val="28"/>
        </w:rPr>
        <w:t xml:space="preserve"> могут обратиться в оргкомитет.</w:t>
      </w:r>
    </w:p>
    <w:p w:rsidR="00512417" w:rsidRPr="00B8439E" w:rsidRDefault="00512417" w:rsidP="001234F7">
      <w:pPr>
        <w:ind w:left="567" w:hanging="567"/>
        <w:jc w:val="both"/>
        <w:rPr>
          <w:sz w:val="28"/>
          <w:szCs w:val="28"/>
        </w:rPr>
      </w:pPr>
    </w:p>
    <w:p w:rsidR="00646983" w:rsidRDefault="00646983" w:rsidP="001234F7">
      <w:pPr>
        <w:ind w:left="567" w:hanging="567"/>
        <w:jc w:val="both"/>
        <w:rPr>
          <w:sz w:val="28"/>
          <w:szCs w:val="28"/>
        </w:rPr>
      </w:pPr>
      <w:r w:rsidRPr="008D52B3">
        <w:rPr>
          <w:bCs/>
          <w:sz w:val="28"/>
          <w:szCs w:val="28"/>
        </w:rPr>
        <w:t>11.2.</w:t>
      </w:r>
      <w:r w:rsidRPr="00B8439E">
        <w:rPr>
          <w:sz w:val="28"/>
          <w:szCs w:val="28"/>
        </w:rPr>
        <w:t xml:space="preserve">Оргкомитет оставляет за собой право производить запись </w:t>
      </w:r>
      <w:r>
        <w:rPr>
          <w:sz w:val="28"/>
          <w:szCs w:val="28"/>
        </w:rPr>
        <w:t>фестиваля на аудио</w:t>
      </w:r>
      <w:r w:rsidRPr="00B8439E">
        <w:rPr>
          <w:sz w:val="28"/>
          <w:szCs w:val="28"/>
        </w:rPr>
        <w:t xml:space="preserve"> и видеоплёнку и использовать ее по усмотрению оргкомитета.</w:t>
      </w:r>
    </w:p>
    <w:p w:rsidR="00512417" w:rsidRPr="008D52B3" w:rsidRDefault="00512417" w:rsidP="001234F7">
      <w:pPr>
        <w:ind w:left="567" w:hanging="567"/>
        <w:jc w:val="both"/>
        <w:rPr>
          <w:bCs/>
          <w:sz w:val="28"/>
          <w:szCs w:val="28"/>
        </w:rPr>
      </w:pPr>
    </w:p>
    <w:p w:rsidR="00646983" w:rsidRPr="00512417" w:rsidRDefault="00646983" w:rsidP="001234F7">
      <w:pPr>
        <w:tabs>
          <w:tab w:val="left" w:pos="0"/>
        </w:tabs>
        <w:ind w:left="567" w:hanging="993"/>
        <w:jc w:val="both"/>
        <w:rPr>
          <w:sz w:val="28"/>
          <w:szCs w:val="28"/>
        </w:rPr>
      </w:pPr>
      <w:r w:rsidRPr="008D52B3">
        <w:rPr>
          <w:bCs/>
          <w:sz w:val="28"/>
          <w:szCs w:val="28"/>
        </w:rPr>
        <w:tab/>
        <w:t>11.3.</w:t>
      </w:r>
      <w:r w:rsidRPr="00B8439E">
        <w:rPr>
          <w:sz w:val="28"/>
          <w:szCs w:val="28"/>
        </w:rPr>
        <w:t>Все вопросы направлять в оргкомитет по адресу: г</w:t>
      </w:r>
      <w:proofErr w:type="gramStart"/>
      <w:r w:rsidRPr="00B8439E">
        <w:rPr>
          <w:sz w:val="28"/>
          <w:szCs w:val="28"/>
        </w:rPr>
        <w:t>.С</w:t>
      </w:r>
      <w:proofErr w:type="gramEnd"/>
      <w:r w:rsidRPr="00B8439E">
        <w:rPr>
          <w:sz w:val="28"/>
          <w:szCs w:val="28"/>
        </w:rPr>
        <w:t>аранск, ул.</w:t>
      </w:r>
      <w:r>
        <w:rPr>
          <w:sz w:val="28"/>
          <w:szCs w:val="28"/>
        </w:rPr>
        <w:t xml:space="preserve"> Титова 23</w:t>
      </w:r>
      <w:r w:rsidRPr="00B8439E">
        <w:rPr>
          <w:sz w:val="28"/>
          <w:szCs w:val="28"/>
        </w:rPr>
        <w:t xml:space="preserve">, </w:t>
      </w:r>
      <w:r>
        <w:rPr>
          <w:sz w:val="28"/>
          <w:szCs w:val="28"/>
        </w:rPr>
        <w:t>культурно-досуговый отдел; по электронной почте:</w:t>
      </w:r>
      <w:hyperlink r:id="rId12" w:history="1"/>
      <w:hyperlink r:id="rId13" w:history="1">
        <w:r w:rsidR="00512417" w:rsidRPr="00D24C62">
          <w:rPr>
            <w:rStyle w:val="aa"/>
            <w:sz w:val="28"/>
            <w:szCs w:val="28"/>
            <w:lang w:val="en-US"/>
          </w:rPr>
          <w:t>dvorec</w:t>
        </w:r>
        <w:r w:rsidR="00512417" w:rsidRPr="00D24C62">
          <w:rPr>
            <w:rStyle w:val="aa"/>
            <w:sz w:val="28"/>
            <w:szCs w:val="28"/>
          </w:rPr>
          <w:t>.</w:t>
        </w:r>
        <w:r w:rsidR="00512417" w:rsidRPr="00D24C62">
          <w:rPr>
            <w:rStyle w:val="aa"/>
            <w:sz w:val="28"/>
            <w:szCs w:val="28"/>
            <w:lang w:val="en-US"/>
          </w:rPr>
          <w:t>kult</w:t>
        </w:r>
        <w:r w:rsidR="00512417" w:rsidRPr="00D24C62">
          <w:rPr>
            <w:rStyle w:val="aa"/>
            <w:sz w:val="28"/>
            <w:szCs w:val="28"/>
          </w:rPr>
          <w:t>.</w:t>
        </w:r>
        <w:r w:rsidR="00512417" w:rsidRPr="00D24C62">
          <w:rPr>
            <w:rStyle w:val="aa"/>
            <w:sz w:val="28"/>
            <w:szCs w:val="28"/>
            <w:lang w:val="en-US"/>
          </w:rPr>
          <w:t>sar</w:t>
        </w:r>
        <w:r w:rsidR="00512417" w:rsidRPr="00D24C62">
          <w:rPr>
            <w:rStyle w:val="aa"/>
            <w:sz w:val="28"/>
            <w:szCs w:val="28"/>
          </w:rPr>
          <w:t>@</w:t>
        </w:r>
        <w:r w:rsidR="00512417" w:rsidRPr="00D24C62">
          <w:rPr>
            <w:rStyle w:val="aa"/>
            <w:sz w:val="28"/>
            <w:szCs w:val="28"/>
            <w:lang w:val="en-US"/>
          </w:rPr>
          <w:t>e</w:t>
        </w:r>
        <w:r w:rsidR="00512417" w:rsidRPr="00D24C62">
          <w:rPr>
            <w:rStyle w:val="aa"/>
            <w:sz w:val="28"/>
            <w:szCs w:val="28"/>
          </w:rPr>
          <w:t>-</w:t>
        </w:r>
        <w:r w:rsidR="00512417" w:rsidRPr="00D24C62">
          <w:rPr>
            <w:rStyle w:val="aa"/>
            <w:sz w:val="28"/>
            <w:szCs w:val="28"/>
            <w:lang w:val="en-US"/>
          </w:rPr>
          <w:t>mordovia</w:t>
        </w:r>
        <w:r w:rsidR="00512417" w:rsidRPr="00D24C62">
          <w:rPr>
            <w:rStyle w:val="aa"/>
            <w:sz w:val="28"/>
            <w:szCs w:val="28"/>
          </w:rPr>
          <w:t>.</w:t>
        </w:r>
        <w:r w:rsidR="00512417" w:rsidRPr="00D24C62">
          <w:rPr>
            <w:rStyle w:val="aa"/>
            <w:sz w:val="28"/>
            <w:szCs w:val="28"/>
            <w:lang w:val="en-US"/>
          </w:rPr>
          <w:t>ru</w:t>
        </w:r>
      </w:hyperlink>
    </w:p>
    <w:p w:rsidR="00512417" w:rsidRPr="00512417" w:rsidRDefault="00512417" w:rsidP="001234F7">
      <w:pPr>
        <w:tabs>
          <w:tab w:val="left" w:pos="567"/>
        </w:tabs>
        <w:ind w:left="567" w:hanging="567"/>
        <w:jc w:val="both"/>
        <w:rPr>
          <w:sz w:val="28"/>
          <w:szCs w:val="28"/>
        </w:rPr>
      </w:pPr>
    </w:p>
    <w:p w:rsidR="00646983" w:rsidRDefault="00646983" w:rsidP="001234F7">
      <w:pPr>
        <w:pStyle w:val="ab"/>
        <w:ind w:left="567" w:hanging="567"/>
        <w:jc w:val="both"/>
        <w:rPr>
          <w:rFonts w:ascii="Times New Roman" w:eastAsia="Times New Roman" w:hAnsi="Times New Roman" w:cs="Times New Roman"/>
          <w:lang w:eastAsia="ru-RU"/>
        </w:rPr>
      </w:pPr>
      <w:r w:rsidRPr="008D52B3">
        <w:rPr>
          <w:rFonts w:ascii="Times New Roman" w:eastAsia="Times New Roman" w:hAnsi="Times New Roman" w:cs="Times New Roman"/>
          <w:bCs/>
          <w:lang w:eastAsia="ru-RU"/>
        </w:rPr>
        <w:t>11.4.</w:t>
      </w:r>
      <w:r w:rsidRPr="00B320FD">
        <w:rPr>
          <w:rFonts w:ascii="Times New Roman" w:eastAsia="Times New Roman" w:hAnsi="Times New Roman" w:cs="Times New Roman"/>
          <w:lang w:eastAsia="ru-RU"/>
        </w:rPr>
        <w:t xml:space="preserve">Информация о порядке и времени выступления участников будет сообщена руководителю или участнику за 2 дня до фестиваля. </w:t>
      </w:r>
      <w:r>
        <w:rPr>
          <w:rFonts w:ascii="Times New Roman" w:eastAsia="Times New Roman" w:hAnsi="Times New Roman" w:cs="Times New Roman"/>
          <w:lang w:eastAsia="ru-RU"/>
        </w:rPr>
        <w:t xml:space="preserve">Кроме того, интересующую информацию можно уточнить </w:t>
      </w:r>
      <w:r w:rsidRPr="00B320FD">
        <w:rPr>
          <w:rFonts w:ascii="Times New Roman" w:eastAsia="Times New Roman" w:hAnsi="Times New Roman" w:cs="Times New Roman"/>
          <w:lang w:eastAsia="ru-RU"/>
        </w:rPr>
        <w:t xml:space="preserve">по тел.: </w:t>
      </w:r>
    </w:p>
    <w:p w:rsidR="00646983" w:rsidRDefault="00646983" w:rsidP="00646983">
      <w:pPr>
        <w:pStyle w:val="ab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AAF" w:rsidRPr="000F1AAF" w:rsidRDefault="000F1AAF" w:rsidP="000F1AAF">
      <w:pPr>
        <w:suppressAutoHyphens/>
        <w:jc w:val="center"/>
        <w:rPr>
          <w:b/>
          <w:sz w:val="28"/>
          <w:szCs w:val="28"/>
          <w:lang w:eastAsia="zh-CN"/>
        </w:rPr>
      </w:pPr>
      <w:r w:rsidRPr="000F1AAF">
        <w:rPr>
          <w:b/>
          <w:sz w:val="28"/>
          <w:szCs w:val="28"/>
          <w:lang w:eastAsia="zh-CN"/>
        </w:rPr>
        <w:t>89279779602 – Новикова Ирина Николаевна;</w:t>
      </w:r>
    </w:p>
    <w:p w:rsidR="000F1AAF" w:rsidRPr="000F1AAF" w:rsidRDefault="000F1AAF" w:rsidP="000F1AAF">
      <w:pPr>
        <w:suppressAutoHyphens/>
        <w:jc w:val="center"/>
        <w:rPr>
          <w:b/>
          <w:sz w:val="28"/>
          <w:szCs w:val="28"/>
          <w:lang w:eastAsia="zh-CN"/>
        </w:rPr>
      </w:pPr>
      <w:r w:rsidRPr="000F1AAF">
        <w:rPr>
          <w:b/>
          <w:sz w:val="28"/>
          <w:szCs w:val="28"/>
          <w:lang w:eastAsia="zh-CN"/>
        </w:rPr>
        <w:t xml:space="preserve">89631487217 – </w:t>
      </w:r>
      <w:proofErr w:type="spellStart"/>
      <w:r w:rsidRPr="000F1AAF">
        <w:rPr>
          <w:b/>
          <w:sz w:val="28"/>
          <w:szCs w:val="28"/>
          <w:lang w:eastAsia="zh-CN"/>
        </w:rPr>
        <w:t>Чигажова</w:t>
      </w:r>
      <w:proofErr w:type="spellEnd"/>
      <w:r w:rsidRPr="000F1AAF">
        <w:rPr>
          <w:b/>
          <w:sz w:val="28"/>
          <w:szCs w:val="28"/>
          <w:lang w:eastAsia="zh-CN"/>
        </w:rPr>
        <w:t xml:space="preserve"> Анна Петровна.</w:t>
      </w:r>
    </w:p>
    <w:p w:rsidR="000F1AAF" w:rsidRPr="000F1AAF" w:rsidRDefault="000F1AAF" w:rsidP="000F1AAF">
      <w:pPr>
        <w:suppressAutoHyphens/>
        <w:jc w:val="center"/>
        <w:rPr>
          <w:b/>
          <w:sz w:val="28"/>
          <w:szCs w:val="28"/>
          <w:lang w:eastAsia="zh-CN"/>
        </w:rPr>
      </w:pPr>
    </w:p>
    <w:p w:rsidR="00646983" w:rsidRDefault="00646983" w:rsidP="00646983">
      <w:pPr>
        <w:pStyle w:val="ab"/>
        <w:jc w:val="right"/>
        <w:rPr>
          <w:rFonts w:ascii="Times New Roman" w:hAnsi="Times New Roman" w:cs="Times New Roman"/>
        </w:rPr>
      </w:pPr>
    </w:p>
    <w:p w:rsidR="00646983" w:rsidRDefault="00646983" w:rsidP="00646983">
      <w:pPr>
        <w:pStyle w:val="ac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646983" w:rsidRDefault="00646983" w:rsidP="00646983">
      <w:pPr>
        <w:pStyle w:val="ac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646983" w:rsidRDefault="00646983" w:rsidP="00646983">
      <w:pPr>
        <w:pStyle w:val="ac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646983" w:rsidRDefault="00646983" w:rsidP="00646983">
      <w:pPr>
        <w:pStyle w:val="ac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646983" w:rsidRDefault="00646983" w:rsidP="00646983">
      <w:pPr>
        <w:pStyle w:val="ac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646983" w:rsidRDefault="00646983" w:rsidP="00646983">
      <w:pPr>
        <w:pStyle w:val="ac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646983" w:rsidRPr="005270C5" w:rsidRDefault="00646983" w:rsidP="00646983">
      <w:pPr>
        <w:pStyle w:val="ac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0E6019" w:rsidRDefault="000E6019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3F638E" w:rsidRDefault="003F638E" w:rsidP="0070435B">
      <w:pPr>
        <w:pStyle w:val="a3"/>
        <w:ind w:left="0"/>
        <w:jc w:val="center"/>
        <w:rPr>
          <w:b/>
          <w:sz w:val="28"/>
          <w:szCs w:val="28"/>
        </w:rPr>
      </w:pPr>
    </w:p>
    <w:p w:rsidR="003F638E" w:rsidRDefault="003F638E" w:rsidP="0070435B">
      <w:pPr>
        <w:pStyle w:val="a3"/>
        <w:ind w:left="0"/>
        <w:jc w:val="center"/>
        <w:rPr>
          <w:b/>
          <w:sz w:val="28"/>
          <w:szCs w:val="28"/>
        </w:rPr>
      </w:pPr>
    </w:p>
    <w:p w:rsidR="003F638E" w:rsidRDefault="003F638E" w:rsidP="0070435B">
      <w:pPr>
        <w:pStyle w:val="a3"/>
        <w:ind w:left="0"/>
        <w:jc w:val="center"/>
        <w:rPr>
          <w:b/>
          <w:sz w:val="28"/>
          <w:szCs w:val="28"/>
        </w:rPr>
      </w:pPr>
    </w:p>
    <w:p w:rsidR="003F638E" w:rsidRDefault="003F638E" w:rsidP="0070435B">
      <w:pPr>
        <w:pStyle w:val="a3"/>
        <w:ind w:left="0"/>
        <w:jc w:val="center"/>
        <w:rPr>
          <w:b/>
          <w:sz w:val="28"/>
          <w:szCs w:val="28"/>
        </w:rPr>
      </w:pPr>
    </w:p>
    <w:p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:rsidR="00873EBC" w:rsidRDefault="00873EBC" w:rsidP="00EB1E43">
      <w:pPr>
        <w:spacing w:line="276" w:lineRule="auto"/>
        <w:rPr>
          <w:b/>
          <w:sz w:val="28"/>
          <w:szCs w:val="28"/>
        </w:rPr>
      </w:pPr>
    </w:p>
    <w:p w:rsidR="00851667" w:rsidRDefault="00851667" w:rsidP="001234F7">
      <w:pPr>
        <w:spacing w:line="276" w:lineRule="auto"/>
        <w:rPr>
          <w:b/>
          <w:sz w:val="28"/>
          <w:szCs w:val="28"/>
        </w:rPr>
      </w:pPr>
    </w:p>
    <w:p w:rsidR="00851667" w:rsidRDefault="00851667" w:rsidP="00A919FE">
      <w:pPr>
        <w:spacing w:line="276" w:lineRule="auto"/>
        <w:jc w:val="center"/>
        <w:rPr>
          <w:b/>
          <w:sz w:val="28"/>
          <w:szCs w:val="28"/>
        </w:rPr>
      </w:pPr>
    </w:p>
    <w:p w:rsidR="00801C45" w:rsidRDefault="00801C45" w:rsidP="00A919FE">
      <w:pPr>
        <w:spacing w:line="276" w:lineRule="auto"/>
        <w:jc w:val="center"/>
        <w:rPr>
          <w:b/>
          <w:sz w:val="28"/>
          <w:szCs w:val="28"/>
        </w:rPr>
      </w:pPr>
    </w:p>
    <w:p w:rsidR="00801C45" w:rsidRDefault="00801C45" w:rsidP="00A919FE">
      <w:pPr>
        <w:spacing w:line="276" w:lineRule="auto"/>
        <w:jc w:val="center"/>
        <w:rPr>
          <w:b/>
          <w:sz w:val="28"/>
          <w:szCs w:val="28"/>
        </w:rPr>
      </w:pPr>
    </w:p>
    <w:p w:rsidR="00801C45" w:rsidRDefault="00801C45" w:rsidP="00A919FE">
      <w:pPr>
        <w:spacing w:line="276" w:lineRule="auto"/>
        <w:jc w:val="center"/>
        <w:rPr>
          <w:b/>
          <w:sz w:val="28"/>
          <w:szCs w:val="28"/>
        </w:rPr>
      </w:pPr>
    </w:p>
    <w:p w:rsidR="00801C45" w:rsidRDefault="00801C45" w:rsidP="00A919FE">
      <w:pPr>
        <w:spacing w:line="276" w:lineRule="auto"/>
        <w:jc w:val="center"/>
        <w:rPr>
          <w:b/>
          <w:sz w:val="28"/>
          <w:szCs w:val="28"/>
        </w:rPr>
      </w:pPr>
    </w:p>
    <w:p w:rsidR="00801C45" w:rsidRDefault="00801C45" w:rsidP="00A919FE">
      <w:pPr>
        <w:spacing w:line="276" w:lineRule="auto"/>
        <w:jc w:val="center"/>
        <w:rPr>
          <w:b/>
          <w:sz w:val="28"/>
          <w:szCs w:val="28"/>
        </w:rPr>
      </w:pPr>
    </w:p>
    <w:p w:rsidR="00801C45" w:rsidRDefault="00801C45" w:rsidP="00A919FE">
      <w:pPr>
        <w:spacing w:line="276" w:lineRule="auto"/>
        <w:jc w:val="center"/>
        <w:rPr>
          <w:b/>
          <w:sz w:val="28"/>
          <w:szCs w:val="28"/>
        </w:rPr>
      </w:pPr>
    </w:p>
    <w:p w:rsidR="006C49DC" w:rsidRDefault="005825B4" w:rsidP="00F2189E">
      <w:pPr>
        <w:spacing w:line="276" w:lineRule="auto"/>
        <w:jc w:val="center"/>
      </w:pPr>
      <w:r>
        <w:rPr>
          <w:b/>
          <w:sz w:val="28"/>
          <w:szCs w:val="28"/>
        </w:rPr>
        <w:t xml:space="preserve">П Р О Г Р А М </w:t>
      </w:r>
      <w:proofErr w:type="spellStart"/>
      <w:r>
        <w:rPr>
          <w:b/>
          <w:sz w:val="28"/>
          <w:szCs w:val="28"/>
        </w:rPr>
        <w:t>М</w:t>
      </w:r>
      <w:proofErr w:type="spellEnd"/>
      <w:r w:rsidR="006C49DC">
        <w:rPr>
          <w:b/>
          <w:sz w:val="28"/>
          <w:szCs w:val="28"/>
        </w:rPr>
        <w:t xml:space="preserve"> А    Ф Е С Т И В А Л Я</w:t>
      </w:r>
    </w:p>
    <w:p w:rsidR="006C49DC" w:rsidRDefault="006C49DC" w:rsidP="00984C6F">
      <w:pPr>
        <w:spacing w:line="276" w:lineRule="auto"/>
        <w:jc w:val="both"/>
        <w:rPr>
          <w:sz w:val="28"/>
          <w:szCs w:val="28"/>
        </w:rPr>
      </w:pPr>
    </w:p>
    <w:p w:rsidR="00525ACE" w:rsidRPr="00F2189E" w:rsidRDefault="003E57A1" w:rsidP="003E57A1">
      <w:pPr>
        <w:suppressAutoHyphens/>
        <w:jc w:val="both"/>
        <w:rPr>
          <w:b/>
          <w:sz w:val="28"/>
          <w:szCs w:val="28"/>
          <w:lang w:eastAsia="zh-CN"/>
        </w:rPr>
      </w:pPr>
      <w:r>
        <w:rPr>
          <w:sz w:val="28"/>
          <w:szCs w:val="28"/>
        </w:rPr>
        <w:t>11.11</w:t>
      </w:r>
      <w:r w:rsidR="00525ACE">
        <w:rPr>
          <w:sz w:val="28"/>
          <w:szCs w:val="28"/>
        </w:rPr>
        <w:t>-</w:t>
      </w:r>
      <w:r>
        <w:rPr>
          <w:sz w:val="28"/>
          <w:szCs w:val="28"/>
        </w:rPr>
        <w:t>20.11</w:t>
      </w:r>
      <w:r w:rsidR="00525ACE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="00525ACE">
        <w:rPr>
          <w:sz w:val="28"/>
          <w:szCs w:val="28"/>
        </w:rPr>
        <w:t xml:space="preserve"> г.</w:t>
      </w:r>
      <w:r>
        <w:rPr>
          <w:b/>
          <w:sz w:val="28"/>
          <w:szCs w:val="28"/>
        </w:rPr>
        <w:t xml:space="preserve">- </w:t>
      </w:r>
      <w:r w:rsidR="00525ACE" w:rsidRPr="00F2189E">
        <w:rPr>
          <w:b/>
          <w:sz w:val="28"/>
          <w:szCs w:val="28"/>
        </w:rPr>
        <w:t>Приёмзаявок</w:t>
      </w:r>
      <w:r w:rsidRPr="00F2189E">
        <w:rPr>
          <w:b/>
          <w:sz w:val="28"/>
          <w:szCs w:val="28"/>
        </w:rPr>
        <w:t xml:space="preserve"> и видеоматериала</w:t>
      </w:r>
      <w:r w:rsidR="00525ACE" w:rsidRPr="00F2189E">
        <w:rPr>
          <w:b/>
          <w:sz w:val="28"/>
          <w:szCs w:val="28"/>
        </w:rPr>
        <w:t>.</w:t>
      </w:r>
    </w:p>
    <w:p w:rsidR="006C49DC" w:rsidRPr="00F2189E" w:rsidRDefault="003E57A1" w:rsidP="003E57A1">
      <w:pPr>
        <w:spacing w:line="276" w:lineRule="auto"/>
        <w:jc w:val="both"/>
        <w:rPr>
          <w:b/>
        </w:rPr>
      </w:pPr>
      <w:r>
        <w:rPr>
          <w:sz w:val="28"/>
          <w:szCs w:val="28"/>
        </w:rPr>
        <w:t>21</w:t>
      </w:r>
      <w:r w:rsidR="006C49DC">
        <w:rPr>
          <w:sz w:val="28"/>
          <w:szCs w:val="28"/>
        </w:rPr>
        <w:t>.</w:t>
      </w:r>
      <w:r>
        <w:rPr>
          <w:sz w:val="28"/>
          <w:szCs w:val="28"/>
        </w:rPr>
        <w:t>11-25.11.</w:t>
      </w:r>
      <w:r w:rsidR="006C49DC">
        <w:rPr>
          <w:sz w:val="28"/>
          <w:szCs w:val="28"/>
        </w:rPr>
        <w:t>20</w:t>
      </w:r>
      <w:r w:rsidR="00984C6F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6C49DC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– </w:t>
      </w:r>
      <w:proofErr w:type="spellStart"/>
      <w:r w:rsidR="00851667" w:rsidRPr="00F2189E">
        <w:rPr>
          <w:b/>
          <w:sz w:val="28"/>
          <w:szCs w:val="28"/>
        </w:rPr>
        <w:t>О</w:t>
      </w:r>
      <w:r w:rsidRPr="00F2189E">
        <w:rPr>
          <w:b/>
          <w:sz w:val="28"/>
          <w:szCs w:val="28"/>
        </w:rPr>
        <w:t>тсмотр</w:t>
      </w:r>
      <w:proofErr w:type="spellEnd"/>
      <w:r w:rsidRPr="00F2189E">
        <w:rPr>
          <w:b/>
          <w:sz w:val="28"/>
          <w:szCs w:val="28"/>
        </w:rPr>
        <w:t xml:space="preserve"> видеоматериала.</w:t>
      </w:r>
      <w:r w:rsidR="006C49DC" w:rsidRPr="00F2189E">
        <w:rPr>
          <w:b/>
          <w:sz w:val="28"/>
          <w:szCs w:val="28"/>
        </w:rPr>
        <w:tab/>
      </w:r>
    </w:p>
    <w:p w:rsidR="006C49DC" w:rsidRDefault="006C49DC" w:rsidP="006C49DC">
      <w:pPr>
        <w:spacing w:line="276" w:lineRule="auto"/>
        <w:ind w:left="21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проведения: МБУК «Дворец культуры г. о. Саранск» </w:t>
      </w:r>
    </w:p>
    <w:p w:rsidR="006C49DC" w:rsidRDefault="006C49DC" w:rsidP="006C49DC">
      <w:pPr>
        <w:spacing w:line="276" w:lineRule="auto"/>
        <w:ind w:left="2124"/>
        <w:jc w:val="both"/>
      </w:pPr>
      <w:r>
        <w:rPr>
          <w:sz w:val="28"/>
          <w:szCs w:val="28"/>
        </w:rPr>
        <w:t>ул. Титова, 23</w:t>
      </w:r>
    </w:p>
    <w:p w:rsidR="006C49DC" w:rsidRDefault="006C49DC" w:rsidP="006C49DC">
      <w:pPr>
        <w:spacing w:line="276" w:lineRule="auto"/>
        <w:ind w:left="2124"/>
        <w:jc w:val="both"/>
        <w:rPr>
          <w:sz w:val="28"/>
          <w:szCs w:val="28"/>
        </w:rPr>
      </w:pPr>
    </w:p>
    <w:p w:rsidR="006C49DC" w:rsidRDefault="003E57A1" w:rsidP="006C49DC">
      <w:pPr>
        <w:spacing w:line="276" w:lineRule="auto"/>
        <w:jc w:val="both"/>
        <w:rPr>
          <w:b/>
        </w:rPr>
      </w:pPr>
      <w:r>
        <w:rPr>
          <w:sz w:val="28"/>
          <w:szCs w:val="28"/>
        </w:rPr>
        <w:t>06.12.2024 г.</w:t>
      </w:r>
      <w:r w:rsidR="006C49DC">
        <w:rPr>
          <w:sz w:val="28"/>
          <w:szCs w:val="28"/>
        </w:rPr>
        <w:tab/>
      </w:r>
      <w:r w:rsidR="00CE0E43">
        <w:rPr>
          <w:b/>
          <w:sz w:val="28"/>
          <w:szCs w:val="28"/>
        </w:rPr>
        <w:t>- Гала-</w:t>
      </w:r>
      <w:r w:rsidR="006C49DC">
        <w:rPr>
          <w:b/>
          <w:sz w:val="28"/>
          <w:szCs w:val="28"/>
        </w:rPr>
        <w:t>концерт</w:t>
      </w:r>
    </w:p>
    <w:p w:rsidR="006C49DC" w:rsidRDefault="006C49DC" w:rsidP="00851667">
      <w:pPr>
        <w:spacing w:line="276" w:lineRule="auto"/>
        <w:jc w:val="both"/>
      </w:pPr>
      <w:r>
        <w:rPr>
          <w:sz w:val="28"/>
          <w:szCs w:val="28"/>
        </w:rPr>
        <w:t>Начало в 1</w:t>
      </w:r>
      <w:r w:rsidR="003E57A1">
        <w:rPr>
          <w:sz w:val="28"/>
          <w:szCs w:val="28"/>
        </w:rPr>
        <w:t>6</w:t>
      </w:r>
      <w:r>
        <w:rPr>
          <w:sz w:val="28"/>
          <w:szCs w:val="28"/>
        </w:rPr>
        <w:t>.00 часов.</w:t>
      </w:r>
    </w:p>
    <w:p w:rsidR="00E679C4" w:rsidRPr="003E57A1" w:rsidRDefault="006C49DC" w:rsidP="0085166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проведения: МБУК  «Дворец культуры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о. Саранск» ул. Титова, 23</w:t>
      </w:r>
    </w:p>
    <w:p w:rsidR="00E679C4" w:rsidRDefault="00E679C4" w:rsidP="00E679C4">
      <w:pPr>
        <w:rPr>
          <w:b/>
          <w:sz w:val="36"/>
          <w:szCs w:val="36"/>
        </w:rPr>
      </w:pPr>
    </w:p>
    <w:p w:rsidR="0047386E" w:rsidRDefault="0047386E" w:rsidP="006C49DC">
      <w:pPr>
        <w:jc w:val="center"/>
        <w:rPr>
          <w:b/>
          <w:sz w:val="36"/>
          <w:szCs w:val="36"/>
        </w:rPr>
      </w:pPr>
    </w:p>
    <w:p w:rsidR="0047386E" w:rsidRDefault="0047386E" w:rsidP="006C49DC">
      <w:pPr>
        <w:jc w:val="center"/>
        <w:rPr>
          <w:b/>
          <w:sz w:val="36"/>
          <w:szCs w:val="36"/>
        </w:rPr>
      </w:pPr>
    </w:p>
    <w:p w:rsidR="0047386E" w:rsidRDefault="0047386E" w:rsidP="006C49DC">
      <w:pPr>
        <w:jc w:val="center"/>
        <w:rPr>
          <w:b/>
          <w:sz w:val="36"/>
          <w:szCs w:val="36"/>
        </w:rPr>
      </w:pPr>
    </w:p>
    <w:p w:rsidR="0047386E" w:rsidRDefault="0047386E" w:rsidP="006C49DC">
      <w:pPr>
        <w:jc w:val="center"/>
        <w:rPr>
          <w:b/>
          <w:sz w:val="36"/>
          <w:szCs w:val="36"/>
        </w:rPr>
      </w:pPr>
    </w:p>
    <w:p w:rsidR="0047386E" w:rsidRDefault="0047386E" w:rsidP="006C49DC">
      <w:pPr>
        <w:jc w:val="center"/>
        <w:rPr>
          <w:b/>
          <w:sz w:val="36"/>
          <w:szCs w:val="36"/>
        </w:rPr>
      </w:pPr>
    </w:p>
    <w:p w:rsidR="00873EBC" w:rsidRDefault="00873EBC" w:rsidP="00EB1E43">
      <w:pPr>
        <w:rPr>
          <w:b/>
          <w:sz w:val="36"/>
          <w:szCs w:val="36"/>
        </w:rPr>
      </w:pPr>
    </w:p>
    <w:p w:rsidR="00873EBC" w:rsidRDefault="00873EBC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1234F7" w:rsidRDefault="001234F7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01C45" w:rsidRDefault="00801C45" w:rsidP="00C71160">
      <w:pPr>
        <w:jc w:val="center"/>
        <w:rPr>
          <w:b/>
          <w:sz w:val="36"/>
          <w:szCs w:val="36"/>
        </w:rPr>
      </w:pPr>
    </w:p>
    <w:p w:rsidR="00851667" w:rsidRDefault="00851667" w:rsidP="00C71160">
      <w:pPr>
        <w:jc w:val="center"/>
        <w:rPr>
          <w:b/>
          <w:sz w:val="36"/>
          <w:szCs w:val="36"/>
        </w:rPr>
      </w:pPr>
    </w:p>
    <w:p w:rsidR="00851667" w:rsidRPr="000346EB" w:rsidRDefault="00851667" w:rsidP="00851667">
      <w:pPr>
        <w:pStyle w:val="ab"/>
        <w:jc w:val="right"/>
        <w:rPr>
          <w:rFonts w:ascii="Times New Roman" w:hAnsi="Times New Roman" w:cs="Times New Roman"/>
        </w:rPr>
      </w:pPr>
      <w:r w:rsidRPr="000346EB">
        <w:rPr>
          <w:rFonts w:ascii="Times New Roman" w:hAnsi="Times New Roman" w:cs="Times New Roman"/>
        </w:rPr>
        <w:lastRenderedPageBreak/>
        <w:t>Приложение 1</w:t>
      </w:r>
    </w:p>
    <w:p w:rsidR="00851667" w:rsidRDefault="00851667" w:rsidP="00851667">
      <w:pPr>
        <w:pStyle w:val="ab"/>
        <w:jc w:val="center"/>
        <w:rPr>
          <w:rFonts w:ascii="Times New Roman" w:hAnsi="Times New Roman" w:cs="Times New Roman"/>
          <w:b/>
        </w:rPr>
      </w:pPr>
    </w:p>
    <w:p w:rsidR="00851667" w:rsidRDefault="00851667" w:rsidP="00851667">
      <w:pPr>
        <w:pStyle w:val="ab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Анкета-заявка</w:t>
      </w:r>
    </w:p>
    <w:p w:rsidR="00851667" w:rsidRDefault="00851667" w:rsidP="00851667">
      <w:pPr>
        <w:pStyle w:val="ab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участие в </w:t>
      </w:r>
      <w:r w:rsidRPr="00851667">
        <w:rPr>
          <w:rFonts w:ascii="Times New Roman" w:hAnsi="Times New Roman" w:cs="Times New Roman"/>
          <w:b/>
          <w:lang w:val="en-US"/>
        </w:rPr>
        <w:t>I</w:t>
      </w:r>
      <w:r w:rsidR="00F83E2A">
        <w:rPr>
          <w:rFonts w:ascii="Times New Roman" w:hAnsi="Times New Roman" w:cs="Times New Roman"/>
          <w:b/>
        </w:rPr>
        <w:t xml:space="preserve"> открытом</w:t>
      </w:r>
      <w:r w:rsidRPr="00851667">
        <w:rPr>
          <w:rFonts w:ascii="Times New Roman" w:hAnsi="Times New Roman" w:cs="Times New Roman"/>
          <w:b/>
        </w:rPr>
        <w:t xml:space="preserve"> фестивал</w:t>
      </w:r>
      <w:r w:rsidR="00F83E2A">
        <w:rPr>
          <w:rFonts w:ascii="Times New Roman" w:hAnsi="Times New Roman" w:cs="Times New Roman"/>
          <w:b/>
        </w:rPr>
        <w:t>е</w:t>
      </w:r>
      <w:r w:rsidRPr="00851667">
        <w:rPr>
          <w:rFonts w:ascii="Times New Roman" w:hAnsi="Times New Roman" w:cs="Times New Roman"/>
          <w:b/>
        </w:rPr>
        <w:t>-конкурс</w:t>
      </w:r>
      <w:r w:rsidR="00F83E2A">
        <w:rPr>
          <w:rFonts w:ascii="Times New Roman" w:hAnsi="Times New Roman" w:cs="Times New Roman"/>
          <w:b/>
        </w:rPr>
        <w:t>е</w:t>
      </w:r>
      <w:r w:rsidRPr="00851667">
        <w:rPr>
          <w:rFonts w:ascii="Times New Roman" w:hAnsi="Times New Roman" w:cs="Times New Roman"/>
          <w:b/>
        </w:rPr>
        <w:t xml:space="preserve"> исполнителе</w:t>
      </w:r>
      <w:r>
        <w:rPr>
          <w:rFonts w:ascii="Times New Roman" w:hAnsi="Times New Roman" w:cs="Times New Roman"/>
          <w:b/>
        </w:rPr>
        <w:t>й народной песни «Душа народа» (для солистов)</w:t>
      </w:r>
    </w:p>
    <w:p w:rsidR="00851667" w:rsidRDefault="00851667" w:rsidP="00851667">
      <w:pPr>
        <w:pStyle w:val="ab"/>
        <w:jc w:val="center"/>
        <w:rPr>
          <w:rFonts w:ascii="Times New Roman" w:hAnsi="Times New Roman" w:cs="Times New Roman"/>
          <w:b/>
        </w:rPr>
      </w:pPr>
    </w:p>
    <w:p w:rsidR="00851667" w:rsidRDefault="00851667" w:rsidP="00851667">
      <w:pPr>
        <w:pStyle w:val="ab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базового учреждения, делегирующего участника фестиваля:</w:t>
      </w:r>
    </w:p>
    <w:p w:rsidR="00851667" w:rsidRDefault="00851667" w:rsidP="00851667">
      <w:pPr>
        <w:pStyle w:val="ab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851667" w:rsidRDefault="00851667" w:rsidP="00851667">
      <w:pPr>
        <w:pStyle w:val="ab"/>
        <w:jc w:val="both"/>
        <w:rPr>
          <w:rFonts w:ascii="Times New Roman" w:hAnsi="Times New Roman" w:cs="Times New Roman"/>
        </w:rPr>
      </w:pPr>
    </w:p>
    <w:p w:rsidR="00851667" w:rsidRDefault="00851667" w:rsidP="00851667">
      <w:pPr>
        <w:pStyle w:val="ab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Почтовый и электронный адрес учреждения, номер телефона, факс:</w:t>
      </w:r>
    </w:p>
    <w:p w:rsidR="00851667" w:rsidRDefault="00851667" w:rsidP="00851667">
      <w:pPr>
        <w:pStyle w:val="ab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851667" w:rsidRDefault="00851667" w:rsidP="00851667">
      <w:pPr>
        <w:pStyle w:val="ab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851667" w:rsidRDefault="00851667" w:rsidP="00851667">
      <w:pPr>
        <w:pStyle w:val="ab"/>
        <w:jc w:val="both"/>
        <w:rPr>
          <w:rFonts w:ascii="Times New Roman" w:hAnsi="Times New Roman" w:cs="Times New Roman"/>
        </w:rPr>
      </w:pPr>
    </w:p>
    <w:p w:rsidR="00851667" w:rsidRPr="001B7979" w:rsidRDefault="00851667" w:rsidP="00851667">
      <w:pPr>
        <w:pStyle w:val="ab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1B7979">
        <w:rPr>
          <w:rFonts w:ascii="Times New Roman" w:hAnsi="Times New Roman" w:cs="Times New Roman"/>
        </w:rPr>
        <w:t>ФИО участника _________________________</w:t>
      </w:r>
      <w:r>
        <w:rPr>
          <w:rFonts w:ascii="Times New Roman" w:hAnsi="Times New Roman" w:cs="Times New Roman"/>
        </w:rPr>
        <w:t>___________________</w:t>
      </w:r>
    </w:p>
    <w:p w:rsidR="00851667" w:rsidRDefault="00851667" w:rsidP="00851667">
      <w:pPr>
        <w:pStyle w:val="ab"/>
        <w:jc w:val="both"/>
        <w:rPr>
          <w:rFonts w:ascii="Times New Roman" w:hAnsi="Times New Roman" w:cs="Times New Roman"/>
        </w:rPr>
      </w:pPr>
    </w:p>
    <w:p w:rsidR="00851667" w:rsidRDefault="00851667" w:rsidP="00851667">
      <w:pPr>
        <w:pStyle w:val="ab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рождения и полный возраст участника: ____________________</w:t>
      </w:r>
    </w:p>
    <w:p w:rsidR="00851667" w:rsidRDefault="00851667" w:rsidP="00851667">
      <w:pPr>
        <w:pStyle w:val="ab"/>
        <w:ind w:left="360"/>
        <w:jc w:val="both"/>
        <w:rPr>
          <w:rFonts w:ascii="Times New Roman" w:hAnsi="Times New Roman" w:cs="Times New Roman"/>
        </w:rPr>
      </w:pPr>
    </w:p>
    <w:p w:rsidR="00851667" w:rsidRDefault="00851667" w:rsidP="00851667">
      <w:pPr>
        <w:pStyle w:val="ab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Номер телефона участника___________________________________</w:t>
      </w:r>
    </w:p>
    <w:p w:rsidR="00851667" w:rsidRDefault="00851667" w:rsidP="00851667">
      <w:pPr>
        <w:pStyle w:val="ab"/>
        <w:jc w:val="both"/>
        <w:rPr>
          <w:rFonts w:ascii="Times New Roman" w:hAnsi="Times New Roman" w:cs="Times New Roman"/>
        </w:rPr>
      </w:pPr>
    </w:p>
    <w:p w:rsidR="00851667" w:rsidRDefault="00851667" w:rsidP="00851667">
      <w:pPr>
        <w:pStyle w:val="ab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Заявленная номинация: ______________________________________</w:t>
      </w:r>
    </w:p>
    <w:p w:rsidR="00851667" w:rsidRDefault="00851667" w:rsidP="00851667">
      <w:pPr>
        <w:pStyle w:val="ab"/>
        <w:ind w:left="720"/>
        <w:jc w:val="both"/>
        <w:rPr>
          <w:rFonts w:ascii="Times New Roman" w:hAnsi="Times New Roman" w:cs="Times New Roman"/>
        </w:rPr>
      </w:pPr>
    </w:p>
    <w:p w:rsidR="00851667" w:rsidRDefault="00851667" w:rsidP="00851667">
      <w:pPr>
        <w:pStyle w:val="ab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Программа выступления:</w:t>
      </w:r>
    </w:p>
    <w:p w:rsidR="00851667" w:rsidRPr="00DC3B05" w:rsidRDefault="00851667" w:rsidP="00851667">
      <w:pPr>
        <w:pStyle w:val="a3"/>
        <w:numPr>
          <w:ilvl w:val="0"/>
          <w:numId w:val="26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Муз. _________________________, сл. _________________________</w:t>
      </w:r>
    </w:p>
    <w:p w:rsidR="00851667" w:rsidRPr="00DC3B05" w:rsidRDefault="00851667" w:rsidP="00851667">
      <w:pPr>
        <w:pStyle w:val="a3"/>
        <w:ind w:left="1080"/>
        <w:rPr>
          <w:sz w:val="28"/>
          <w:szCs w:val="28"/>
        </w:rPr>
      </w:pPr>
      <w:r w:rsidRPr="00DC3B05">
        <w:rPr>
          <w:sz w:val="28"/>
          <w:szCs w:val="28"/>
        </w:rPr>
        <w:t>Название произведения: _____________________________________</w:t>
      </w:r>
    </w:p>
    <w:p w:rsidR="00851667" w:rsidRDefault="00851667" w:rsidP="00851667">
      <w:pPr>
        <w:pStyle w:val="a3"/>
        <w:spacing w:after="200" w:line="276" w:lineRule="auto"/>
        <w:rPr>
          <w:sz w:val="28"/>
          <w:szCs w:val="28"/>
        </w:rPr>
      </w:pPr>
    </w:p>
    <w:p w:rsidR="00851667" w:rsidRPr="00DC3B05" w:rsidRDefault="00851667" w:rsidP="00851667">
      <w:pPr>
        <w:pStyle w:val="a3"/>
        <w:numPr>
          <w:ilvl w:val="0"/>
          <w:numId w:val="8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Музыкальное сопровождение: ___________________________________</w:t>
      </w:r>
    </w:p>
    <w:p w:rsidR="00851667" w:rsidRPr="00DC3B05" w:rsidRDefault="00851667" w:rsidP="00851667">
      <w:pPr>
        <w:pStyle w:val="a3"/>
        <w:rPr>
          <w:sz w:val="28"/>
          <w:szCs w:val="28"/>
        </w:rPr>
      </w:pPr>
    </w:p>
    <w:p w:rsidR="00851667" w:rsidRPr="00DC3B05" w:rsidRDefault="00851667" w:rsidP="00851667">
      <w:pPr>
        <w:pStyle w:val="a3"/>
        <w:numPr>
          <w:ilvl w:val="0"/>
          <w:numId w:val="8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ФИО руководителя (указать звание, если имеется): _____________________________________________________________</w:t>
      </w:r>
    </w:p>
    <w:p w:rsidR="00851667" w:rsidRPr="00DC3B05" w:rsidRDefault="00851667" w:rsidP="00851667">
      <w:pPr>
        <w:pStyle w:val="a3"/>
        <w:rPr>
          <w:sz w:val="28"/>
          <w:szCs w:val="28"/>
        </w:rPr>
      </w:pPr>
    </w:p>
    <w:p w:rsidR="00851667" w:rsidRPr="00DC3B05" w:rsidRDefault="00851667" w:rsidP="00851667">
      <w:pPr>
        <w:pStyle w:val="a3"/>
        <w:numPr>
          <w:ilvl w:val="0"/>
          <w:numId w:val="8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Номер телефона участника /руководителя</w:t>
      </w:r>
      <w:r w:rsidRPr="00DC3B05">
        <w:rPr>
          <w:sz w:val="28"/>
          <w:szCs w:val="28"/>
        </w:rPr>
        <w:t>:</w:t>
      </w:r>
      <w:r>
        <w:rPr>
          <w:sz w:val="28"/>
          <w:szCs w:val="28"/>
        </w:rPr>
        <w:t xml:space="preserve"> _____________________</w:t>
      </w:r>
      <w:r w:rsidRPr="00DC3B05">
        <w:rPr>
          <w:sz w:val="28"/>
          <w:szCs w:val="28"/>
        </w:rPr>
        <w:t>___</w:t>
      </w:r>
    </w:p>
    <w:p w:rsidR="00851667" w:rsidRPr="00DC3B05" w:rsidRDefault="00851667" w:rsidP="00851667">
      <w:pPr>
        <w:rPr>
          <w:sz w:val="28"/>
          <w:szCs w:val="28"/>
        </w:rPr>
      </w:pPr>
    </w:p>
    <w:p w:rsidR="00851667" w:rsidRPr="00DC3B05" w:rsidRDefault="00851667" w:rsidP="00851667">
      <w:pPr>
        <w:rPr>
          <w:sz w:val="28"/>
          <w:szCs w:val="28"/>
        </w:rPr>
      </w:pPr>
    </w:p>
    <w:p w:rsidR="00851667" w:rsidRPr="00DC3B05" w:rsidRDefault="00851667" w:rsidP="00851667">
      <w:pPr>
        <w:rPr>
          <w:sz w:val="28"/>
          <w:szCs w:val="28"/>
        </w:rPr>
      </w:pPr>
    </w:p>
    <w:p w:rsidR="00851667" w:rsidRPr="00DC3B05" w:rsidRDefault="00851667" w:rsidP="00851667">
      <w:pPr>
        <w:rPr>
          <w:sz w:val="28"/>
          <w:szCs w:val="28"/>
        </w:rPr>
      </w:pPr>
      <w:r w:rsidRPr="00DC3B05">
        <w:rPr>
          <w:sz w:val="28"/>
          <w:szCs w:val="28"/>
        </w:rPr>
        <w:t>«</w:t>
      </w:r>
      <w:r>
        <w:rPr>
          <w:sz w:val="28"/>
          <w:szCs w:val="28"/>
        </w:rPr>
        <w:t>_____» ____________________ 2024</w:t>
      </w:r>
      <w:r w:rsidRPr="00DC3B05">
        <w:rPr>
          <w:sz w:val="28"/>
          <w:szCs w:val="28"/>
        </w:rPr>
        <w:t xml:space="preserve"> г.</w:t>
      </w:r>
    </w:p>
    <w:p w:rsidR="00851667" w:rsidRDefault="00851667" w:rsidP="00851667">
      <w:pPr>
        <w:rPr>
          <w:sz w:val="28"/>
          <w:szCs w:val="28"/>
          <w:lang w:val="en-US"/>
        </w:rPr>
      </w:pPr>
    </w:p>
    <w:p w:rsidR="00851667" w:rsidRDefault="00851667" w:rsidP="00851667">
      <w:pPr>
        <w:rPr>
          <w:sz w:val="28"/>
          <w:szCs w:val="28"/>
          <w:lang w:val="en-US"/>
        </w:rPr>
      </w:pPr>
    </w:p>
    <w:p w:rsidR="00851667" w:rsidRPr="00531896" w:rsidRDefault="00851667" w:rsidP="00851667">
      <w:pPr>
        <w:rPr>
          <w:sz w:val="28"/>
          <w:szCs w:val="28"/>
        </w:rPr>
      </w:pPr>
    </w:p>
    <w:p w:rsidR="00851667" w:rsidRDefault="00851667" w:rsidP="00851667">
      <w:pPr>
        <w:rPr>
          <w:sz w:val="28"/>
          <w:szCs w:val="28"/>
          <w:lang w:val="en-US"/>
        </w:rPr>
      </w:pPr>
    </w:p>
    <w:p w:rsidR="00851667" w:rsidRDefault="00851667" w:rsidP="00851667">
      <w:pPr>
        <w:rPr>
          <w:sz w:val="28"/>
          <w:szCs w:val="28"/>
          <w:lang w:val="en-US"/>
        </w:rPr>
      </w:pPr>
    </w:p>
    <w:p w:rsidR="00851667" w:rsidRDefault="00851667" w:rsidP="00851667">
      <w:pPr>
        <w:rPr>
          <w:sz w:val="28"/>
          <w:szCs w:val="28"/>
          <w:lang w:val="en-US"/>
        </w:rPr>
      </w:pPr>
    </w:p>
    <w:p w:rsidR="00851667" w:rsidRPr="00DC3B05" w:rsidRDefault="00851667" w:rsidP="00851667">
      <w:pPr>
        <w:rPr>
          <w:sz w:val="28"/>
          <w:szCs w:val="28"/>
        </w:rPr>
      </w:pPr>
      <w:r w:rsidRPr="00DC3B05">
        <w:rPr>
          <w:sz w:val="28"/>
          <w:szCs w:val="28"/>
        </w:rPr>
        <w:t>Подпись руководителя ________________________ ФИО</w:t>
      </w:r>
    </w:p>
    <w:p w:rsidR="00851667" w:rsidRPr="00512417" w:rsidRDefault="00851667" w:rsidP="00512417">
      <w:pPr>
        <w:rPr>
          <w:sz w:val="28"/>
          <w:szCs w:val="28"/>
        </w:rPr>
      </w:pPr>
      <w:r w:rsidRPr="00DC3B05">
        <w:rPr>
          <w:sz w:val="28"/>
          <w:szCs w:val="28"/>
        </w:rPr>
        <w:t xml:space="preserve">               М.П.</w:t>
      </w:r>
    </w:p>
    <w:p w:rsidR="00851667" w:rsidRDefault="00851667" w:rsidP="00851667">
      <w:pPr>
        <w:pStyle w:val="ab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:rsidR="00851667" w:rsidRDefault="00851667" w:rsidP="00851667">
      <w:pPr>
        <w:pStyle w:val="ab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Анкета-заявка</w:t>
      </w:r>
    </w:p>
    <w:p w:rsidR="00851667" w:rsidRDefault="00851667" w:rsidP="00851667">
      <w:pPr>
        <w:pStyle w:val="ab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участие в </w:t>
      </w:r>
      <w:r w:rsidRPr="00851667">
        <w:rPr>
          <w:rFonts w:ascii="Times New Roman" w:hAnsi="Times New Roman" w:cs="Times New Roman"/>
          <w:b/>
          <w:lang w:val="en-US"/>
        </w:rPr>
        <w:t>I</w:t>
      </w:r>
      <w:r w:rsidRPr="00851667">
        <w:rPr>
          <w:rFonts w:ascii="Times New Roman" w:hAnsi="Times New Roman" w:cs="Times New Roman"/>
          <w:b/>
        </w:rPr>
        <w:t xml:space="preserve"> открыто</w:t>
      </w:r>
      <w:r w:rsidR="00F83E2A">
        <w:rPr>
          <w:rFonts w:ascii="Times New Roman" w:hAnsi="Times New Roman" w:cs="Times New Roman"/>
          <w:b/>
        </w:rPr>
        <w:t>м</w:t>
      </w:r>
      <w:r w:rsidRPr="00851667">
        <w:rPr>
          <w:rFonts w:ascii="Times New Roman" w:hAnsi="Times New Roman" w:cs="Times New Roman"/>
          <w:b/>
        </w:rPr>
        <w:t xml:space="preserve"> фестивал</w:t>
      </w:r>
      <w:r w:rsidR="00F83E2A">
        <w:rPr>
          <w:rFonts w:ascii="Times New Roman" w:hAnsi="Times New Roman" w:cs="Times New Roman"/>
          <w:b/>
        </w:rPr>
        <w:t>е</w:t>
      </w:r>
      <w:r w:rsidRPr="00851667">
        <w:rPr>
          <w:rFonts w:ascii="Times New Roman" w:hAnsi="Times New Roman" w:cs="Times New Roman"/>
          <w:b/>
        </w:rPr>
        <w:t>-конкурс</w:t>
      </w:r>
      <w:r w:rsidR="00F83E2A">
        <w:rPr>
          <w:rFonts w:ascii="Times New Roman" w:hAnsi="Times New Roman" w:cs="Times New Roman"/>
          <w:b/>
        </w:rPr>
        <w:t>е</w:t>
      </w:r>
      <w:r w:rsidRPr="00851667">
        <w:rPr>
          <w:rFonts w:ascii="Times New Roman" w:hAnsi="Times New Roman" w:cs="Times New Roman"/>
          <w:b/>
        </w:rPr>
        <w:t xml:space="preserve"> исполнителе</w:t>
      </w:r>
      <w:r w:rsidR="00F83E2A">
        <w:rPr>
          <w:rFonts w:ascii="Times New Roman" w:hAnsi="Times New Roman" w:cs="Times New Roman"/>
          <w:b/>
        </w:rPr>
        <w:t xml:space="preserve">й народной песни «Душа народа» </w:t>
      </w:r>
      <w:r>
        <w:rPr>
          <w:rFonts w:ascii="Times New Roman" w:hAnsi="Times New Roman" w:cs="Times New Roman"/>
          <w:b/>
        </w:rPr>
        <w:t>(для ансамблей)</w:t>
      </w:r>
    </w:p>
    <w:p w:rsidR="00851667" w:rsidRDefault="00851667" w:rsidP="00851667">
      <w:pPr>
        <w:pStyle w:val="ab"/>
        <w:jc w:val="both"/>
        <w:rPr>
          <w:rFonts w:ascii="Times New Roman" w:hAnsi="Times New Roman" w:cs="Times New Roman"/>
          <w:b/>
        </w:rPr>
      </w:pPr>
    </w:p>
    <w:p w:rsidR="00851667" w:rsidRDefault="00851667" w:rsidP="00851667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базового учреждения, делегирующего участника фестиваля:</w:t>
      </w:r>
    </w:p>
    <w:p w:rsidR="00851667" w:rsidRDefault="00851667" w:rsidP="00851667">
      <w:pPr>
        <w:pStyle w:val="ab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851667" w:rsidRDefault="00851667" w:rsidP="00851667">
      <w:pPr>
        <w:pStyle w:val="ab"/>
        <w:jc w:val="both"/>
        <w:rPr>
          <w:rFonts w:ascii="Times New Roman" w:hAnsi="Times New Roman" w:cs="Times New Roman"/>
        </w:rPr>
      </w:pPr>
    </w:p>
    <w:p w:rsidR="00851667" w:rsidRDefault="00851667" w:rsidP="00851667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Почтовый и электронный адрес учреждения, номер телефона, факс:</w:t>
      </w:r>
    </w:p>
    <w:p w:rsidR="00851667" w:rsidRDefault="00851667" w:rsidP="00851667">
      <w:pPr>
        <w:pStyle w:val="ab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851667" w:rsidRDefault="00851667" w:rsidP="00851667">
      <w:pPr>
        <w:pStyle w:val="ab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851667" w:rsidRDefault="00851667" w:rsidP="00851667">
      <w:pPr>
        <w:pStyle w:val="ab"/>
        <w:jc w:val="both"/>
        <w:rPr>
          <w:rFonts w:ascii="Times New Roman" w:hAnsi="Times New Roman" w:cs="Times New Roman"/>
        </w:rPr>
      </w:pPr>
    </w:p>
    <w:p w:rsidR="00851667" w:rsidRPr="001B7979" w:rsidRDefault="00851667" w:rsidP="00851667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вокального коллектива:_____________________________</w:t>
      </w:r>
    </w:p>
    <w:p w:rsidR="00851667" w:rsidRDefault="00851667" w:rsidP="00851667">
      <w:pPr>
        <w:pStyle w:val="ab"/>
        <w:jc w:val="both"/>
        <w:rPr>
          <w:rFonts w:ascii="Times New Roman" w:hAnsi="Times New Roman" w:cs="Times New Roman"/>
        </w:rPr>
      </w:pPr>
    </w:p>
    <w:p w:rsidR="00851667" w:rsidRDefault="00851667" w:rsidP="00851667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участников коллектива (с указанием ФИО, даты рождения): _________________________________________________________</w:t>
      </w:r>
    </w:p>
    <w:p w:rsidR="00851667" w:rsidRDefault="00851667" w:rsidP="00851667">
      <w:pPr>
        <w:pStyle w:val="ab"/>
        <w:ind w:left="720"/>
        <w:jc w:val="both"/>
        <w:rPr>
          <w:rFonts w:ascii="Times New Roman" w:hAnsi="Times New Roman" w:cs="Times New Roman"/>
        </w:rPr>
      </w:pPr>
    </w:p>
    <w:p w:rsidR="00851667" w:rsidRDefault="00851667" w:rsidP="00851667">
      <w:pPr>
        <w:pStyle w:val="ab"/>
        <w:numPr>
          <w:ilvl w:val="0"/>
          <w:numId w:val="9"/>
        </w:numPr>
        <w:ind w:right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Заявленная номинация и возрастная группа:                                        _______________________________________</w:t>
      </w:r>
    </w:p>
    <w:p w:rsidR="00851667" w:rsidRDefault="00851667" w:rsidP="00851667">
      <w:pPr>
        <w:pStyle w:val="ab"/>
        <w:ind w:left="720"/>
        <w:jc w:val="both"/>
        <w:rPr>
          <w:rFonts w:ascii="Times New Roman" w:hAnsi="Times New Roman" w:cs="Times New Roman"/>
        </w:rPr>
      </w:pPr>
    </w:p>
    <w:p w:rsidR="00851667" w:rsidRDefault="00851667" w:rsidP="00851667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Программа выступления:</w:t>
      </w:r>
    </w:p>
    <w:p w:rsidR="00851667" w:rsidRPr="00DC3B05" w:rsidRDefault="00851667" w:rsidP="00851667">
      <w:pPr>
        <w:spacing w:after="200" w:line="276" w:lineRule="auto"/>
        <w:ind w:left="720"/>
        <w:rPr>
          <w:sz w:val="28"/>
          <w:szCs w:val="28"/>
        </w:rPr>
      </w:pPr>
      <w:r w:rsidRPr="00DC3B05">
        <w:rPr>
          <w:sz w:val="28"/>
          <w:szCs w:val="28"/>
        </w:rPr>
        <w:t>1) Муз. _________________________, сл. _________________________</w:t>
      </w:r>
    </w:p>
    <w:p w:rsidR="00851667" w:rsidRPr="00DC3B05" w:rsidRDefault="00851667" w:rsidP="00851667">
      <w:pPr>
        <w:pStyle w:val="a3"/>
        <w:ind w:left="1080"/>
        <w:rPr>
          <w:sz w:val="28"/>
          <w:szCs w:val="28"/>
        </w:rPr>
      </w:pPr>
      <w:r w:rsidRPr="00DC3B05">
        <w:rPr>
          <w:sz w:val="28"/>
          <w:szCs w:val="28"/>
        </w:rPr>
        <w:t>Название произведения: _____________________________________</w:t>
      </w:r>
    </w:p>
    <w:p w:rsidR="00851667" w:rsidRPr="005A6032" w:rsidRDefault="00851667" w:rsidP="00851667">
      <w:pPr>
        <w:pStyle w:val="a3"/>
        <w:spacing w:after="200" w:line="276" w:lineRule="auto"/>
        <w:rPr>
          <w:sz w:val="28"/>
          <w:szCs w:val="28"/>
        </w:rPr>
      </w:pPr>
    </w:p>
    <w:p w:rsidR="00851667" w:rsidRPr="00DC3B05" w:rsidRDefault="00851667" w:rsidP="00851667">
      <w:pPr>
        <w:pStyle w:val="a3"/>
        <w:numPr>
          <w:ilvl w:val="0"/>
          <w:numId w:val="9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Музыкальное сопровождение: ___________________________________</w:t>
      </w:r>
    </w:p>
    <w:p w:rsidR="00851667" w:rsidRPr="00DC3B05" w:rsidRDefault="00851667" w:rsidP="00851667">
      <w:pPr>
        <w:pStyle w:val="a3"/>
        <w:rPr>
          <w:sz w:val="28"/>
          <w:szCs w:val="28"/>
        </w:rPr>
      </w:pPr>
    </w:p>
    <w:p w:rsidR="00851667" w:rsidRPr="00DC3B05" w:rsidRDefault="00851667" w:rsidP="00851667">
      <w:pPr>
        <w:pStyle w:val="a3"/>
        <w:numPr>
          <w:ilvl w:val="0"/>
          <w:numId w:val="9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ФИО руководителя (указать звание, если имеется): _____________________________________________________________</w:t>
      </w:r>
    </w:p>
    <w:p w:rsidR="00851667" w:rsidRPr="00DC3B05" w:rsidRDefault="00851667" w:rsidP="00851667">
      <w:pPr>
        <w:pStyle w:val="a3"/>
        <w:rPr>
          <w:sz w:val="28"/>
          <w:szCs w:val="28"/>
        </w:rPr>
      </w:pPr>
    </w:p>
    <w:p w:rsidR="00851667" w:rsidRPr="00DC3B05" w:rsidRDefault="00851667" w:rsidP="00851667">
      <w:pPr>
        <w:pStyle w:val="a3"/>
        <w:numPr>
          <w:ilvl w:val="0"/>
          <w:numId w:val="9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 xml:space="preserve">Номер телефона </w:t>
      </w:r>
      <w:r>
        <w:rPr>
          <w:sz w:val="28"/>
          <w:szCs w:val="28"/>
        </w:rPr>
        <w:t>участника/</w:t>
      </w:r>
      <w:r w:rsidRPr="00DC3B05">
        <w:rPr>
          <w:sz w:val="28"/>
          <w:szCs w:val="28"/>
        </w:rPr>
        <w:t>руководителя</w:t>
      </w:r>
      <w:r>
        <w:rPr>
          <w:sz w:val="28"/>
          <w:szCs w:val="28"/>
        </w:rPr>
        <w:t>: _____________________</w:t>
      </w:r>
      <w:r w:rsidRPr="00DC3B05">
        <w:rPr>
          <w:sz w:val="28"/>
          <w:szCs w:val="28"/>
        </w:rPr>
        <w:t>____</w:t>
      </w:r>
    </w:p>
    <w:p w:rsidR="00851667" w:rsidRPr="00DC3B05" w:rsidRDefault="00851667" w:rsidP="00851667">
      <w:pPr>
        <w:pStyle w:val="a3"/>
        <w:rPr>
          <w:sz w:val="28"/>
          <w:szCs w:val="28"/>
        </w:rPr>
      </w:pPr>
    </w:p>
    <w:p w:rsidR="00851667" w:rsidRPr="00DC3B05" w:rsidRDefault="00851667" w:rsidP="00851667">
      <w:pPr>
        <w:rPr>
          <w:sz w:val="28"/>
          <w:szCs w:val="28"/>
        </w:rPr>
      </w:pPr>
    </w:p>
    <w:p w:rsidR="00851667" w:rsidRPr="00DC3B05" w:rsidRDefault="00851667" w:rsidP="00851667">
      <w:pPr>
        <w:rPr>
          <w:sz w:val="28"/>
          <w:szCs w:val="28"/>
        </w:rPr>
      </w:pPr>
      <w:r w:rsidRPr="00DC3B05">
        <w:rPr>
          <w:sz w:val="28"/>
          <w:szCs w:val="28"/>
        </w:rPr>
        <w:t>«</w:t>
      </w:r>
      <w:r>
        <w:rPr>
          <w:sz w:val="28"/>
          <w:szCs w:val="28"/>
        </w:rPr>
        <w:t>_____» ____________________ 2024</w:t>
      </w:r>
      <w:r w:rsidRPr="00DC3B05">
        <w:rPr>
          <w:sz w:val="28"/>
          <w:szCs w:val="28"/>
        </w:rPr>
        <w:t xml:space="preserve"> г.</w:t>
      </w:r>
    </w:p>
    <w:p w:rsidR="00851667" w:rsidRDefault="00851667" w:rsidP="00851667">
      <w:pPr>
        <w:rPr>
          <w:sz w:val="28"/>
          <w:szCs w:val="28"/>
          <w:lang w:val="en-US"/>
        </w:rPr>
      </w:pPr>
    </w:p>
    <w:p w:rsidR="00851667" w:rsidRDefault="00851667" w:rsidP="00851667">
      <w:pPr>
        <w:rPr>
          <w:sz w:val="28"/>
          <w:szCs w:val="28"/>
          <w:lang w:val="en-US"/>
        </w:rPr>
      </w:pPr>
    </w:p>
    <w:p w:rsidR="00851667" w:rsidRDefault="00851667" w:rsidP="00851667">
      <w:pPr>
        <w:rPr>
          <w:sz w:val="28"/>
          <w:szCs w:val="28"/>
          <w:lang w:val="en-US"/>
        </w:rPr>
      </w:pPr>
    </w:p>
    <w:p w:rsidR="00851667" w:rsidRDefault="00851667" w:rsidP="00851667">
      <w:pPr>
        <w:rPr>
          <w:sz w:val="28"/>
          <w:szCs w:val="28"/>
          <w:lang w:val="en-US"/>
        </w:rPr>
      </w:pPr>
    </w:p>
    <w:p w:rsidR="00851667" w:rsidRDefault="00851667" w:rsidP="00851667">
      <w:pPr>
        <w:rPr>
          <w:sz w:val="28"/>
          <w:szCs w:val="28"/>
          <w:lang w:val="en-US"/>
        </w:rPr>
      </w:pPr>
    </w:p>
    <w:p w:rsidR="00851667" w:rsidRPr="005A6032" w:rsidRDefault="00851667" w:rsidP="00851667">
      <w:pPr>
        <w:rPr>
          <w:sz w:val="28"/>
          <w:szCs w:val="28"/>
          <w:lang w:val="en-US"/>
        </w:rPr>
      </w:pPr>
    </w:p>
    <w:p w:rsidR="00851667" w:rsidRPr="00DC3B05" w:rsidRDefault="00851667" w:rsidP="00851667">
      <w:pPr>
        <w:rPr>
          <w:sz w:val="28"/>
          <w:szCs w:val="28"/>
        </w:rPr>
      </w:pPr>
      <w:r w:rsidRPr="00DC3B05">
        <w:rPr>
          <w:sz w:val="28"/>
          <w:szCs w:val="28"/>
        </w:rPr>
        <w:t>Подпись руководителя ________________________ ФИО</w:t>
      </w:r>
    </w:p>
    <w:p w:rsidR="00851667" w:rsidRPr="00DC3B05" w:rsidRDefault="00851667" w:rsidP="00851667">
      <w:pPr>
        <w:rPr>
          <w:sz w:val="28"/>
          <w:szCs w:val="28"/>
        </w:rPr>
      </w:pPr>
      <w:r w:rsidRPr="00DC3B05">
        <w:rPr>
          <w:sz w:val="28"/>
          <w:szCs w:val="28"/>
        </w:rPr>
        <w:t xml:space="preserve">               М.П.</w:t>
      </w:r>
    </w:p>
    <w:p w:rsidR="00851667" w:rsidRDefault="00851667" w:rsidP="00851667">
      <w:pPr>
        <w:ind w:left="705" w:hanging="705"/>
        <w:jc w:val="both"/>
        <w:rPr>
          <w:b/>
          <w:sz w:val="28"/>
          <w:szCs w:val="28"/>
        </w:rPr>
      </w:pPr>
    </w:p>
    <w:p w:rsidR="006C49DC" w:rsidRPr="00952B03" w:rsidRDefault="006C49DC" w:rsidP="00851667">
      <w:pPr>
        <w:jc w:val="center"/>
        <w:rPr>
          <w:b/>
        </w:rPr>
      </w:pPr>
    </w:p>
    <w:sectPr w:rsidR="006C49DC" w:rsidRPr="00952B03" w:rsidSect="008F1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E12" w:rsidRDefault="008F1E12" w:rsidP="00A70306">
      <w:r>
        <w:separator/>
      </w:r>
    </w:p>
  </w:endnote>
  <w:endnote w:type="continuationSeparator" w:id="1">
    <w:p w:rsidR="008F1E12" w:rsidRDefault="008F1E12" w:rsidP="00A70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E12" w:rsidRDefault="008F1E12" w:rsidP="00A70306">
      <w:r>
        <w:separator/>
      </w:r>
    </w:p>
  </w:footnote>
  <w:footnote w:type="continuationSeparator" w:id="1">
    <w:p w:rsidR="008F1E12" w:rsidRDefault="008F1E12" w:rsidP="00A703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10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Symbol" w:hint="default"/>
        <w:sz w:val="28"/>
        <w:szCs w:val="28"/>
      </w:rPr>
    </w:lvl>
  </w:abstractNum>
  <w:abstractNum w:abstractNumId="2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Symbol" w:hint="default"/>
        <w:sz w:val="28"/>
        <w:szCs w:val="28"/>
      </w:rPr>
    </w:lvl>
  </w:abstractNum>
  <w:abstractNum w:abstractNumId="3">
    <w:nsid w:val="00000005"/>
    <w:multiLevelType w:val="singleLevel"/>
    <w:tmpl w:val="00000005"/>
    <w:name w:val="WW8Num15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Symbol" w:hint="default"/>
        <w:sz w:val="28"/>
        <w:szCs w:val="28"/>
      </w:rPr>
    </w:lvl>
  </w:abstractNum>
  <w:abstractNum w:abstractNumId="4">
    <w:nsid w:val="010373F8"/>
    <w:multiLevelType w:val="multilevel"/>
    <w:tmpl w:val="95126444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5640D12"/>
    <w:multiLevelType w:val="hybridMultilevel"/>
    <w:tmpl w:val="6218BABC"/>
    <w:lvl w:ilvl="0" w:tplc="4ECAF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61C2235"/>
    <w:multiLevelType w:val="multilevel"/>
    <w:tmpl w:val="86DE8048"/>
    <w:styleLink w:val="5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3.1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24562"/>
    <w:multiLevelType w:val="multilevel"/>
    <w:tmpl w:val="3A46006A"/>
    <w:styleLink w:val="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">
    <w:nsid w:val="16F738C5"/>
    <w:multiLevelType w:val="multilevel"/>
    <w:tmpl w:val="0419001D"/>
    <w:styleLink w:val="4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7D32B7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647"/>
        </w:tabs>
        <w:ind w:left="647" w:hanging="360"/>
      </w:pPr>
      <w:rPr>
        <w:rFonts w:ascii="Symbol" w:hAnsi="Symbol" w:hint="default"/>
      </w:rPr>
    </w:lvl>
  </w:abstractNum>
  <w:abstractNum w:abstractNumId="11">
    <w:nsid w:val="205212D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29822555"/>
    <w:multiLevelType w:val="multilevel"/>
    <w:tmpl w:val="AE7E93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2BBE43F4"/>
    <w:multiLevelType w:val="multilevel"/>
    <w:tmpl w:val="4D9602A6"/>
    <w:styleLink w:val="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0D34D4B"/>
    <w:multiLevelType w:val="multilevel"/>
    <w:tmpl w:val="4D9602A6"/>
    <w:styleLink w:val="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4AE2D56"/>
    <w:multiLevelType w:val="hybridMultilevel"/>
    <w:tmpl w:val="80D29910"/>
    <w:lvl w:ilvl="0" w:tplc="DC0A302C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A23B66"/>
    <w:multiLevelType w:val="multilevel"/>
    <w:tmpl w:val="050AC2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EF26E56"/>
    <w:multiLevelType w:val="multilevel"/>
    <w:tmpl w:val="32486A62"/>
    <w:lvl w:ilvl="0">
      <w:start w:val="3"/>
      <w:numFmt w:val="decimal"/>
      <w:lvlText w:val="%1."/>
      <w:lvlJc w:val="left"/>
      <w:pPr>
        <w:ind w:left="420" w:hanging="420"/>
      </w:pPr>
      <w:rPr>
        <w:b/>
        <w:sz w:val="28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b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18">
    <w:nsid w:val="54533783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55DA6540"/>
    <w:multiLevelType w:val="multilevel"/>
    <w:tmpl w:val="11DC7D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5DC2E0F"/>
    <w:multiLevelType w:val="hybridMultilevel"/>
    <w:tmpl w:val="49688304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5F8D7B47"/>
    <w:multiLevelType w:val="multilevel"/>
    <w:tmpl w:val="0419001F"/>
    <w:styleLink w:val="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0B42385"/>
    <w:multiLevelType w:val="multilevel"/>
    <w:tmpl w:val="14D6C4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2F069B"/>
    <w:multiLevelType w:val="hybridMultilevel"/>
    <w:tmpl w:val="40C42094"/>
    <w:lvl w:ilvl="0" w:tplc="836E7FD2">
      <w:start w:val="200"/>
      <w:numFmt w:val="decimal"/>
      <w:lvlText w:val="%1"/>
      <w:lvlJc w:val="left"/>
      <w:pPr>
        <w:ind w:left="1095" w:hanging="45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262CB6"/>
    <w:multiLevelType w:val="multilevel"/>
    <w:tmpl w:val="D6F65A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1"/>
  </w:num>
  <w:num w:numId="2">
    <w:abstractNumId w:val="14"/>
  </w:num>
  <w:num w:numId="3">
    <w:abstractNumId w:val="13"/>
  </w:num>
  <w:num w:numId="4">
    <w:abstractNumId w:val="9"/>
  </w:num>
  <w:num w:numId="5">
    <w:abstractNumId w:val="6"/>
  </w:num>
  <w:num w:numId="6">
    <w:abstractNumId w:val="8"/>
  </w:num>
  <w:num w:numId="7">
    <w:abstractNumId w:val="18"/>
  </w:num>
  <w:num w:numId="8">
    <w:abstractNumId w:val="23"/>
  </w:num>
  <w:num w:numId="9">
    <w:abstractNumId w:val="7"/>
  </w:num>
  <w:num w:numId="10">
    <w:abstractNumId w:val="15"/>
  </w:num>
  <w:num w:numId="11">
    <w:abstractNumId w:val="1"/>
  </w:num>
  <w:num w:numId="12">
    <w:abstractNumId w:val="3"/>
  </w:num>
  <w:num w:numId="13">
    <w:abstractNumId w:val="2"/>
  </w:num>
  <w:num w:numId="14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2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2"/>
  </w:num>
  <w:num w:numId="18">
    <w:abstractNumId w:val="25"/>
  </w:num>
  <w:num w:numId="19">
    <w:abstractNumId w:val="16"/>
  </w:num>
  <w:num w:numId="20">
    <w:abstractNumId w:val="4"/>
  </w:num>
  <w:num w:numId="21">
    <w:abstractNumId w:val="19"/>
  </w:num>
  <w:num w:numId="22">
    <w:abstractNumId w:val="10"/>
  </w:num>
  <w:num w:numId="23">
    <w:abstractNumId w:val="11"/>
  </w:num>
  <w:num w:numId="24">
    <w:abstractNumId w:val="20"/>
  </w:num>
  <w:num w:numId="25">
    <w:abstractNumId w:val="22"/>
  </w:num>
  <w:num w:numId="26">
    <w:abstractNumId w:val="5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6C8D"/>
    <w:rsid w:val="00001EFF"/>
    <w:rsid w:val="00002233"/>
    <w:rsid w:val="00002E9D"/>
    <w:rsid w:val="0001558C"/>
    <w:rsid w:val="000243A0"/>
    <w:rsid w:val="00024A0F"/>
    <w:rsid w:val="00026049"/>
    <w:rsid w:val="00031764"/>
    <w:rsid w:val="00033293"/>
    <w:rsid w:val="00040B3C"/>
    <w:rsid w:val="000503A3"/>
    <w:rsid w:val="00061BEF"/>
    <w:rsid w:val="00070667"/>
    <w:rsid w:val="00070C0C"/>
    <w:rsid w:val="00071CEC"/>
    <w:rsid w:val="000723E8"/>
    <w:rsid w:val="000742F9"/>
    <w:rsid w:val="00077514"/>
    <w:rsid w:val="000920E7"/>
    <w:rsid w:val="000955DB"/>
    <w:rsid w:val="000C3D24"/>
    <w:rsid w:val="000C59F7"/>
    <w:rsid w:val="000E0744"/>
    <w:rsid w:val="000E48B0"/>
    <w:rsid w:val="000E5A3B"/>
    <w:rsid w:val="000E6019"/>
    <w:rsid w:val="000F1AAF"/>
    <w:rsid w:val="000F47A3"/>
    <w:rsid w:val="000F5BD8"/>
    <w:rsid w:val="0010065C"/>
    <w:rsid w:val="00105CF4"/>
    <w:rsid w:val="001078DF"/>
    <w:rsid w:val="00110BF1"/>
    <w:rsid w:val="001210C5"/>
    <w:rsid w:val="001234F7"/>
    <w:rsid w:val="00125A14"/>
    <w:rsid w:val="00140B02"/>
    <w:rsid w:val="00146E88"/>
    <w:rsid w:val="001505F6"/>
    <w:rsid w:val="00151805"/>
    <w:rsid w:val="00151EC2"/>
    <w:rsid w:val="00152BD2"/>
    <w:rsid w:val="001568D5"/>
    <w:rsid w:val="001604BC"/>
    <w:rsid w:val="00162469"/>
    <w:rsid w:val="00163984"/>
    <w:rsid w:val="001670A1"/>
    <w:rsid w:val="00172D9E"/>
    <w:rsid w:val="00175185"/>
    <w:rsid w:val="00175C34"/>
    <w:rsid w:val="00177A51"/>
    <w:rsid w:val="00184685"/>
    <w:rsid w:val="00194483"/>
    <w:rsid w:val="0019464C"/>
    <w:rsid w:val="001A63C7"/>
    <w:rsid w:val="001A78BD"/>
    <w:rsid w:val="001B1307"/>
    <w:rsid w:val="001B13E8"/>
    <w:rsid w:val="001C36EE"/>
    <w:rsid w:val="001C3E79"/>
    <w:rsid w:val="001C6EB6"/>
    <w:rsid w:val="001C7DD8"/>
    <w:rsid w:val="001D0032"/>
    <w:rsid w:val="001D3FE9"/>
    <w:rsid w:val="001E089D"/>
    <w:rsid w:val="001E08FF"/>
    <w:rsid w:val="001E187D"/>
    <w:rsid w:val="001E2942"/>
    <w:rsid w:val="001E45C3"/>
    <w:rsid w:val="001E665E"/>
    <w:rsid w:val="001F3079"/>
    <w:rsid w:val="001F453F"/>
    <w:rsid w:val="001F734B"/>
    <w:rsid w:val="00202848"/>
    <w:rsid w:val="00220AD0"/>
    <w:rsid w:val="002253EB"/>
    <w:rsid w:val="002331EF"/>
    <w:rsid w:val="0023787B"/>
    <w:rsid w:val="00240FE0"/>
    <w:rsid w:val="002452B7"/>
    <w:rsid w:val="002552F1"/>
    <w:rsid w:val="002716A1"/>
    <w:rsid w:val="00287413"/>
    <w:rsid w:val="00287847"/>
    <w:rsid w:val="0029372E"/>
    <w:rsid w:val="00295971"/>
    <w:rsid w:val="002A74A9"/>
    <w:rsid w:val="002A782C"/>
    <w:rsid w:val="002C12F1"/>
    <w:rsid w:val="002C12F5"/>
    <w:rsid w:val="002C1649"/>
    <w:rsid w:val="002C56DB"/>
    <w:rsid w:val="002D2999"/>
    <w:rsid w:val="002D3F0C"/>
    <w:rsid w:val="002E17AE"/>
    <w:rsid w:val="002E1EE1"/>
    <w:rsid w:val="002E25C6"/>
    <w:rsid w:val="00300C1B"/>
    <w:rsid w:val="003135ED"/>
    <w:rsid w:val="003158E0"/>
    <w:rsid w:val="003201BB"/>
    <w:rsid w:val="003203FF"/>
    <w:rsid w:val="00322EC1"/>
    <w:rsid w:val="003252D1"/>
    <w:rsid w:val="0032770E"/>
    <w:rsid w:val="00332E46"/>
    <w:rsid w:val="00334CAF"/>
    <w:rsid w:val="00343157"/>
    <w:rsid w:val="003438CE"/>
    <w:rsid w:val="003444E5"/>
    <w:rsid w:val="00354042"/>
    <w:rsid w:val="00354D61"/>
    <w:rsid w:val="0035510A"/>
    <w:rsid w:val="0035638A"/>
    <w:rsid w:val="00361D04"/>
    <w:rsid w:val="00375385"/>
    <w:rsid w:val="0037689A"/>
    <w:rsid w:val="00377107"/>
    <w:rsid w:val="00384E11"/>
    <w:rsid w:val="00391B4E"/>
    <w:rsid w:val="003A3B70"/>
    <w:rsid w:val="003B7DF7"/>
    <w:rsid w:val="003C0B93"/>
    <w:rsid w:val="003C5D02"/>
    <w:rsid w:val="003C6031"/>
    <w:rsid w:val="003D04CE"/>
    <w:rsid w:val="003D7953"/>
    <w:rsid w:val="003E0DA0"/>
    <w:rsid w:val="003E4BD1"/>
    <w:rsid w:val="003E57A1"/>
    <w:rsid w:val="003E734F"/>
    <w:rsid w:val="003E764E"/>
    <w:rsid w:val="003F0305"/>
    <w:rsid w:val="003F638E"/>
    <w:rsid w:val="00412A30"/>
    <w:rsid w:val="00414433"/>
    <w:rsid w:val="004158BB"/>
    <w:rsid w:val="00426AB0"/>
    <w:rsid w:val="00431C58"/>
    <w:rsid w:val="004353D9"/>
    <w:rsid w:val="004356D2"/>
    <w:rsid w:val="00442F5C"/>
    <w:rsid w:val="00443389"/>
    <w:rsid w:val="004447BD"/>
    <w:rsid w:val="00451305"/>
    <w:rsid w:val="00453CDA"/>
    <w:rsid w:val="004630D4"/>
    <w:rsid w:val="004653DB"/>
    <w:rsid w:val="0047386E"/>
    <w:rsid w:val="00475D04"/>
    <w:rsid w:val="00480A81"/>
    <w:rsid w:val="004A2F30"/>
    <w:rsid w:val="004A3799"/>
    <w:rsid w:val="004A6C62"/>
    <w:rsid w:val="004B1390"/>
    <w:rsid w:val="004C0341"/>
    <w:rsid w:val="004D08F5"/>
    <w:rsid w:val="004D1154"/>
    <w:rsid w:val="004D1385"/>
    <w:rsid w:val="004D23F2"/>
    <w:rsid w:val="004D2854"/>
    <w:rsid w:val="004D2A68"/>
    <w:rsid w:val="004D472F"/>
    <w:rsid w:val="004E2289"/>
    <w:rsid w:val="004E3CDF"/>
    <w:rsid w:val="004F120E"/>
    <w:rsid w:val="004F7E96"/>
    <w:rsid w:val="00502F87"/>
    <w:rsid w:val="005073AB"/>
    <w:rsid w:val="005103D7"/>
    <w:rsid w:val="00512417"/>
    <w:rsid w:val="0051395C"/>
    <w:rsid w:val="005142A2"/>
    <w:rsid w:val="005160F8"/>
    <w:rsid w:val="0051649D"/>
    <w:rsid w:val="00516A2B"/>
    <w:rsid w:val="00525ACE"/>
    <w:rsid w:val="00525D47"/>
    <w:rsid w:val="0052684D"/>
    <w:rsid w:val="00541ABF"/>
    <w:rsid w:val="00541E1A"/>
    <w:rsid w:val="00547B5B"/>
    <w:rsid w:val="005623BD"/>
    <w:rsid w:val="00570257"/>
    <w:rsid w:val="00571544"/>
    <w:rsid w:val="00575A58"/>
    <w:rsid w:val="00581BEE"/>
    <w:rsid w:val="005825B4"/>
    <w:rsid w:val="00590CA5"/>
    <w:rsid w:val="00594518"/>
    <w:rsid w:val="00594BEE"/>
    <w:rsid w:val="0059557C"/>
    <w:rsid w:val="005A479E"/>
    <w:rsid w:val="005A5348"/>
    <w:rsid w:val="005A58E6"/>
    <w:rsid w:val="005D178D"/>
    <w:rsid w:val="005E27D9"/>
    <w:rsid w:val="005E7B3D"/>
    <w:rsid w:val="005E7E81"/>
    <w:rsid w:val="005F1E56"/>
    <w:rsid w:val="005F36BD"/>
    <w:rsid w:val="00601C2B"/>
    <w:rsid w:val="006021D1"/>
    <w:rsid w:val="0062133A"/>
    <w:rsid w:val="00624803"/>
    <w:rsid w:val="00626A30"/>
    <w:rsid w:val="006276B1"/>
    <w:rsid w:val="00635643"/>
    <w:rsid w:val="00635B24"/>
    <w:rsid w:val="0063722C"/>
    <w:rsid w:val="00646983"/>
    <w:rsid w:val="00650D12"/>
    <w:rsid w:val="006546A1"/>
    <w:rsid w:val="00672596"/>
    <w:rsid w:val="00672AD8"/>
    <w:rsid w:val="00672EC5"/>
    <w:rsid w:val="00675CDC"/>
    <w:rsid w:val="00692227"/>
    <w:rsid w:val="006A63E8"/>
    <w:rsid w:val="006B0995"/>
    <w:rsid w:val="006B2969"/>
    <w:rsid w:val="006B50DC"/>
    <w:rsid w:val="006C10B5"/>
    <w:rsid w:val="006C33A9"/>
    <w:rsid w:val="006C49DC"/>
    <w:rsid w:val="006C5CE7"/>
    <w:rsid w:val="006D713D"/>
    <w:rsid w:val="006D7559"/>
    <w:rsid w:val="006D7BD8"/>
    <w:rsid w:val="006E2F86"/>
    <w:rsid w:val="00700C42"/>
    <w:rsid w:val="00701189"/>
    <w:rsid w:val="00703BB8"/>
    <w:rsid w:val="0070435B"/>
    <w:rsid w:val="0071126A"/>
    <w:rsid w:val="00712EA6"/>
    <w:rsid w:val="00713AC1"/>
    <w:rsid w:val="00715EBF"/>
    <w:rsid w:val="0072439D"/>
    <w:rsid w:val="007267F5"/>
    <w:rsid w:val="00733C74"/>
    <w:rsid w:val="00736787"/>
    <w:rsid w:val="00737710"/>
    <w:rsid w:val="00740957"/>
    <w:rsid w:val="00743F11"/>
    <w:rsid w:val="00773D8F"/>
    <w:rsid w:val="00774189"/>
    <w:rsid w:val="00774C88"/>
    <w:rsid w:val="00776883"/>
    <w:rsid w:val="007818CE"/>
    <w:rsid w:val="00784E32"/>
    <w:rsid w:val="00786FB0"/>
    <w:rsid w:val="00791957"/>
    <w:rsid w:val="00794FB2"/>
    <w:rsid w:val="0079542D"/>
    <w:rsid w:val="007A0ADC"/>
    <w:rsid w:val="007A3325"/>
    <w:rsid w:val="007B44D2"/>
    <w:rsid w:val="007B7672"/>
    <w:rsid w:val="007C27D9"/>
    <w:rsid w:val="007C5D7B"/>
    <w:rsid w:val="007C76D7"/>
    <w:rsid w:val="007D2E9B"/>
    <w:rsid w:val="007D3E18"/>
    <w:rsid w:val="007E18F3"/>
    <w:rsid w:val="007E2DFF"/>
    <w:rsid w:val="007E59CA"/>
    <w:rsid w:val="007F04FD"/>
    <w:rsid w:val="007F128F"/>
    <w:rsid w:val="007F1AF7"/>
    <w:rsid w:val="00800104"/>
    <w:rsid w:val="00801C45"/>
    <w:rsid w:val="008120A8"/>
    <w:rsid w:val="008258F1"/>
    <w:rsid w:val="00836C8D"/>
    <w:rsid w:val="00845314"/>
    <w:rsid w:val="0084619C"/>
    <w:rsid w:val="00851667"/>
    <w:rsid w:val="00852604"/>
    <w:rsid w:val="00861203"/>
    <w:rsid w:val="008634E4"/>
    <w:rsid w:val="00864862"/>
    <w:rsid w:val="00873EBC"/>
    <w:rsid w:val="00875899"/>
    <w:rsid w:val="00880112"/>
    <w:rsid w:val="008806FA"/>
    <w:rsid w:val="0088335D"/>
    <w:rsid w:val="00890B0A"/>
    <w:rsid w:val="008938AF"/>
    <w:rsid w:val="008957A2"/>
    <w:rsid w:val="008A0874"/>
    <w:rsid w:val="008A73EA"/>
    <w:rsid w:val="008B0541"/>
    <w:rsid w:val="008B53FC"/>
    <w:rsid w:val="008C77DA"/>
    <w:rsid w:val="008D0A8C"/>
    <w:rsid w:val="008D52B3"/>
    <w:rsid w:val="008D647C"/>
    <w:rsid w:val="008D6D6F"/>
    <w:rsid w:val="008D7D1E"/>
    <w:rsid w:val="008E21DA"/>
    <w:rsid w:val="008E2DA4"/>
    <w:rsid w:val="008F1CD9"/>
    <w:rsid w:val="008F1E12"/>
    <w:rsid w:val="008F2A52"/>
    <w:rsid w:val="009132F0"/>
    <w:rsid w:val="00917354"/>
    <w:rsid w:val="009178EB"/>
    <w:rsid w:val="00925639"/>
    <w:rsid w:val="00934C47"/>
    <w:rsid w:val="00935135"/>
    <w:rsid w:val="009434C2"/>
    <w:rsid w:val="00943928"/>
    <w:rsid w:val="00944A3A"/>
    <w:rsid w:val="00952B03"/>
    <w:rsid w:val="009552F3"/>
    <w:rsid w:val="009566EF"/>
    <w:rsid w:val="00966190"/>
    <w:rsid w:val="0097789A"/>
    <w:rsid w:val="009806D9"/>
    <w:rsid w:val="00984C6F"/>
    <w:rsid w:val="00984C8D"/>
    <w:rsid w:val="00985AD4"/>
    <w:rsid w:val="009860C4"/>
    <w:rsid w:val="00992F7D"/>
    <w:rsid w:val="00997EDA"/>
    <w:rsid w:val="009A0481"/>
    <w:rsid w:val="009B3B9B"/>
    <w:rsid w:val="009B4261"/>
    <w:rsid w:val="009B516A"/>
    <w:rsid w:val="009E03BA"/>
    <w:rsid w:val="009E0761"/>
    <w:rsid w:val="009E2840"/>
    <w:rsid w:val="009E4760"/>
    <w:rsid w:val="009E602B"/>
    <w:rsid w:val="009E656C"/>
    <w:rsid w:val="00A012E4"/>
    <w:rsid w:val="00A10385"/>
    <w:rsid w:val="00A12413"/>
    <w:rsid w:val="00A21C9B"/>
    <w:rsid w:val="00A37561"/>
    <w:rsid w:val="00A37A2C"/>
    <w:rsid w:val="00A4071D"/>
    <w:rsid w:val="00A44271"/>
    <w:rsid w:val="00A4473C"/>
    <w:rsid w:val="00A51D9B"/>
    <w:rsid w:val="00A53C63"/>
    <w:rsid w:val="00A54510"/>
    <w:rsid w:val="00A5694F"/>
    <w:rsid w:val="00A70306"/>
    <w:rsid w:val="00A7283F"/>
    <w:rsid w:val="00A83AF9"/>
    <w:rsid w:val="00A84929"/>
    <w:rsid w:val="00A86513"/>
    <w:rsid w:val="00A87578"/>
    <w:rsid w:val="00A90899"/>
    <w:rsid w:val="00A919FE"/>
    <w:rsid w:val="00A9227B"/>
    <w:rsid w:val="00A9335F"/>
    <w:rsid w:val="00A93787"/>
    <w:rsid w:val="00A96A1A"/>
    <w:rsid w:val="00AB273B"/>
    <w:rsid w:val="00AC2758"/>
    <w:rsid w:val="00AE08A8"/>
    <w:rsid w:val="00AE302C"/>
    <w:rsid w:val="00AE4B14"/>
    <w:rsid w:val="00AF265D"/>
    <w:rsid w:val="00AF3F35"/>
    <w:rsid w:val="00B07EC3"/>
    <w:rsid w:val="00B152C0"/>
    <w:rsid w:val="00B16CD9"/>
    <w:rsid w:val="00B16F0D"/>
    <w:rsid w:val="00B1780D"/>
    <w:rsid w:val="00B20D8E"/>
    <w:rsid w:val="00B21E71"/>
    <w:rsid w:val="00B320FD"/>
    <w:rsid w:val="00B34E6E"/>
    <w:rsid w:val="00B36452"/>
    <w:rsid w:val="00B41A49"/>
    <w:rsid w:val="00B42513"/>
    <w:rsid w:val="00B44A62"/>
    <w:rsid w:val="00B455DC"/>
    <w:rsid w:val="00B57515"/>
    <w:rsid w:val="00B643BD"/>
    <w:rsid w:val="00B6701E"/>
    <w:rsid w:val="00B72470"/>
    <w:rsid w:val="00B833B7"/>
    <w:rsid w:val="00B8439E"/>
    <w:rsid w:val="00B9068A"/>
    <w:rsid w:val="00B91F6F"/>
    <w:rsid w:val="00B94ADE"/>
    <w:rsid w:val="00BA22AF"/>
    <w:rsid w:val="00BB033B"/>
    <w:rsid w:val="00BB7C18"/>
    <w:rsid w:val="00BC03CD"/>
    <w:rsid w:val="00BC252F"/>
    <w:rsid w:val="00BC50E2"/>
    <w:rsid w:val="00BC7FD8"/>
    <w:rsid w:val="00BD274F"/>
    <w:rsid w:val="00BD66FC"/>
    <w:rsid w:val="00BF27D3"/>
    <w:rsid w:val="00BF37A1"/>
    <w:rsid w:val="00BF6605"/>
    <w:rsid w:val="00C01975"/>
    <w:rsid w:val="00C02158"/>
    <w:rsid w:val="00C02C87"/>
    <w:rsid w:val="00C03F47"/>
    <w:rsid w:val="00C047A3"/>
    <w:rsid w:val="00C203EA"/>
    <w:rsid w:val="00C209E0"/>
    <w:rsid w:val="00C20CE5"/>
    <w:rsid w:val="00C2437D"/>
    <w:rsid w:val="00C243E5"/>
    <w:rsid w:val="00C27E49"/>
    <w:rsid w:val="00C35FB6"/>
    <w:rsid w:val="00C42434"/>
    <w:rsid w:val="00C444CA"/>
    <w:rsid w:val="00C6198E"/>
    <w:rsid w:val="00C71160"/>
    <w:rsid w:val="00C73AC2"/>
    <w:rsid w:val="00C75D7D"/>
    <w:rsid w:val="00C77124"/>
    <w:rsid w:val="00C8205D"/>
    <w:rsid w:val="00C85D2A"/>
    <w:rsid w:val="00C87BBD"/>
    <w:rsid w:val="00C963DB"/>
    <w:rsid w:val="00CA4ADC"/>
    <w:rsid w:val="00CA653E"/>
    <w:rsid w:val="00CB3BD4"/>
    <w:rsid w:val="00CC259D"/>
    <w:rsid w:val="00CC2B8E"/>
    <w:rsid w:val="00CD0EAF"/>
    <w:rsid w:val="00CD12CF"/>
    <w:rsid w:val="00CD37AA"/>
    <w:rsid w:val="00CD4213"/>
    <w:rsid w:val="00CD45FF"/>
    <w:rsid w:val="00CD6729"/>
    <w:rsid w:val="00CD771D"/>
    <w:rsid w:val="00CE0E43"/>
    <w:rsid w:val="00CE52E8"/>
    <w:rsid w:val="00CF47B6"/>
    <w:rsid w:val="00CF49D9"/>
    <w:rsid w:val="00CF74ED"/>
    <w:rsid w:val="00D10498"/>
    <w:rsid w:val="00D138B6"/>
    <w:rsid w:val="00D17088"/>
    <w:rsid w:val="00D26DBD"/>
    <w:rsid w:val="00D30303"/>
    <w:rsid w:val="00D30F34"/>
    <w:rsid w:val="00D3594D"/>
    <w:rsid w:val="00D451EE"/>
    <w:rsid w:val="00D459C0"/>
    <w:rsid w:val="00D55F25"/>
    <w:rsid w:val="00D60CEC"/>
    <w:rsid w:val="00D7191A"/>
    <w:rsid w:val="00D71AE2"/>
    <w:rsid w:val="00D71B57"/>
    <w:rsid w:val="00D754D9"/>
    <w:rsid w:val="00D80BA6"/>
    <w:rsid w:val="00D83B37"/>
    <w:rsid w:val="00D93380"/>
    <w:rsid w:val="00DA0232"/>
    <w:rsid w:val="00DA1855"/>
    <w:rsid w:val="00DA2F0D"/>
    <w:rsid w:val="00DA30F3"/>
    <w:rsid w:val="00DA7B30"/>
    <w:rsid w:val="00DB2347"/>
    <w:rsid w:val="00DB277C"/>
    <w:rsid w:val="00DB4E39"/>
    <w:rsid w:val="00DB60C9"/>
    <w:rsid w:val="00DC3B05"/>
    <w:rsid w:val="00DD0FF0"/>
    <w:rsid w:val="00DD715D"/>
    <w:rsid w:val="00DD7F3A"/>
    <w:rsid w:val="00DE12B2"/>
    <w:rsid w:val="00DF2BCD"/>
    <w:rsid w:val="00DF3F77"/>
    <w:rsid w:val="00DF46E1"/>
    <w:rsid w:val="00E0131F"/>
    <w:rsid w:val="00E02D6B"/>
    <w:rsid w:val="00E21396"/>
    <w:rsid w:val="00E22BF1"/>
    <w:rsid w:val="00E23A74"/>
    <w:rsid w:val="00E243DF"/>
    <w:rsid w:val="00E270FB"/>
    <w:rsid w:val="00E3193A"/>
    <w:rsid w:val="00E37434"/>
    <w:rsid w:val="00E401C9"/>
    <w:rsid w:val="00E47E59"/>
    <w:rsid w:val="00E5221D"/>
    <w:rsid w:val="00E55C91"/>
    <w:rsid w:val="00E63F89"/>
    <w:rsid w:val="00E64C12"/>
    <w:rsid w:val="00E6710F"/>
    <w:rsid w:val="00E679C4"/>
    <w:rsid w:val="00E82C8A"/>
    <w:rsid w:val="00E833DD"/>
    <w:rsid w:val="00E90164"/>
    <w:rsid w:val="00E9170C"/>
    <w:rsid w:val="00E92CDC"/>
    <w:rsid w:val="00E93349"/>
    <w:rsid w:val="00EA1F97"/>
    <w:rsid w:val="00EB1E43"/>
    <w:rsid w:val="00EC628E"/>
    <w:rsid w:val="00ED2C20"/>
    <w:rsid w:val="00ED7587"/>
    <w:rsid w:val="00ED7FE3"/>
    <w:rsid w:val="00EF5DEC"/>
    <w:rsid w:val="00F07533"/>
    <w:rsid w:val="00F16E7D"/>
    <w:rsid w:val="00F2189E"/>
    <w:rsid w:val="00F25CA1"/>
    <w:rsid w:val="00F32BE5"/>
    <w:rsid w:val="00F353D2"/>
    <w:rsid w:val="00F37CB6"/>
    <w:rsid w:val="00F53409"/>
    <w:rsid w:val="00F60585"/>
    <w:rsid w:val="00F607C1"/>
    <w:rsid w:val="00F66F70"/>
    <w:rsid w:val="00F67C07"/>
    <w:rsid w:val="00F743DC"/>
    <w:rsid w:val="00F745B8"/>
    <w:rsid w:val="00F75794"/>
    <w:rsid w:val="00F80803"/>
    <w:rsid w:val="00F83951"/>
    <w:rsid w:val="00F83E2A"/>
    <w:rsid w:val="00F83E2D"/>
    <w:rsid w:val="00F92EE5"/>
    <w:rsid w:val="00F96637"/>
    <w:rsid w:val="00F97266"/>
    <w:rsid w:val="00FD2AB5"/>
    <w:rsid w:val="00FD67AB"/>
    <w:rsid w:val="00FD7771"/>
    <w:rsid w:val="00FE7127"/>
    <w:rsid w:val="00FF60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heading 2"/>
    <w:basedOn w:val="a"/>
    <w:link w:val="21"/>
    <w:uiPriority w:val="9"/>
    <w:qFormat/>
    <w:rsid w:val="001505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C8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703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703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703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70306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Стиль1"/>
    <w:uiPriority w:val="99"/>
    <w:rsid w:val="005160F8"/>
    <w:pPr>
      <w:numPr>
        <w:numId w:val="1"/>
      </w:numPr>
    </w:pPr>
  </w:style>
  <w:style w:type="numbering" w:customStyle="1" w:styleId="2">
    <w:name w:val="Стиль2"/>
    <w:uiPriority w:val="99"/>
    <w:rsid w:val="005160F8"/>
    <w:pPr>
      <w:numPr>
        <w:numId w:val="2"/>
      </w:numPr>
    </w:pPr>
  </w:style>
  <w:style w:type="numbering" w:customStyle="1" w:styleId="3">
    <w:name w:val="Стиль3"/>
    <w:uiPriority w:val="99"/>
    <w:rsid w:val="00BD66FC"/>
    <w:pPr>
      <w:numPr>
        <w:numId w:val="3"/>
      </w:numPr>
    </w:pPr>
  </w:style>
  <w:style w:type="numbering" w:customStyle="1" w:styleId="4">
    <w:name w:val="Стиль4"/>
    <w:uiPriority w:val="99"/>
    <w:rsid w:val="00BD66FC"/>
    <w:pPr>
      <w:numPr>
        <w:numId w:val="4"/>
      </w:numPr>
    </w:pPr>
  </w:style>
  <w:style w:type="numbering" w:customStyle="1" w:styleId="5">
    <w:name w:val="Стиль5"/>
    <w:uiPriority w:val="99"/>
    <w:rsid w:val="00377107"/>
    <w:pPr>
      <w:numPr>
        <w:numId w:val="5"/>
      </w:numPr>
    </w:pPr>
  </w:style>
  <w:style w:type="numbering" w:customStyle="1" w:styleId="6">
    <w:name w:val="Стиль6"/>
    <w:uiPriority w:val="99"/>
    <w:rsid w:val="00377107"/>
    <w:pPr>
      <w:numPr>
        <w:numId w:val="6"/>
      </w:numPr>
    </w:pPr>
  </w:style>
  <w:style w:type="numbering" w:customStyle="1" w:styleId="7">
    <w:name w:val="Стиль7"/>
    <w:uiPriority w:val="99"/>
    <w:rsid w:val="00377107"/>
    <w:pPr>
      <w:numPr>
        <w:numId w:val="7"/>
      </w:numPr>
    </w:pPr>
  </w:style>
  <w:style w:type="paragraph" w:customStyle="1" w:styleId="10">
    <w:name w:val="Заголовок1"/>
    <w:basedOn w:val="a"/>
    <w:next w:val="a8"/>
    <w:rsid w:val="00624803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</w:rPr>
  </w:style>
  <w:style w:type="paragraph" w:styleId="a8">
    <w:name w:val="Body Text"/>
    <w:basedOn w:val="a"/>
    <w:link w:val="a9"/>
    <w:rsid w:val="00624803"/>
    <w:pPr>
      <w:widowControl w:val="0"/>
      <w:suppressAutoHyphens/>
      <w:spacing w:after="120"/>
    </w:pPr>
    <w:rPr>
      <w:rFonts w:eastAsia="Lucida Sans Unicode"/>
      <w:kern w:val="1"/>
      <w:sz w:val="28"/>
    </w:rPr>
  </w:style>
  <w:style w:type="character" w:customStyle="1" w:styleId="a9">
    <w:name w:val="Основной текст Знак"/>
    <w:basedOn w:val="a0"/>
    <w:link w:val="a8"/>
    <w:rsid w:val="00624803"/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21">
    <w:name w:val="Заголовок 2 Знак"/>
    <w:basedOn w:val="a0"/>
    <w:link w:val="20"/>
    <w:uiPriority w:val="9"/>
    <w:rsid w:val="001505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a">
    <w:name w:val="Hyperlink"/>
    <w:basedOn w:val="a0"/>
    <w:uiPriority w:val="99"/>
    <w:unhideWhenUsed/>
    <w:rsid w:val="001505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1505F6"/>
  </w:style>
  <w:style w:type="paragraph" w:styleId="ab">
    <w:name w:val="No Spacing"/>
    <w:uiPriority w:val="1"/>
    <w:qFormat/>
    <w:rsid w:val="00DC3B0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c">
    <w:name w:val="Normal (Web)"/>
    <w:basedOn w:val="a"/>
    <w:uiPriority w:val="99"/>
    <w:unhideWhenUsed/>
    <w:rsid w:val="00AB273B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AB273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62469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62469"/>
    <w:rPr>
      <w:rFonts w:ascii="Segoe UI" w:eastAsia="Times New Roman" w:hAnsi="Segoe UI" w:cs="Segoe UI"/>
      <w:sz w:val="18"/>
      <w:szCs w:val="18"/>
      <w:lang w:eastAsia="ru-RU"/>
    </w:rPr>
  </w:style>
  <w:style w:type="table" w:styleId="af0">
    <w:name w:val="Table Grid"/>
    <w:basedOn w:val="a1"/>
    <w:uiPriority w:val="59"/>
    <w:rsid w:val="000E48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Основной текст_"/>
    <w:basedOn w:val="a0"/>
    <w:link w:val="11"/>
    <w:rsid w:val="00151EC2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f1"/>
    <w:rsid w:val="00151EC2"/>
    <w:pPr>
      <w:widowControl w:val="0"/>
    </w:pPr>
    <w:rPr>
      <w:sz w:val="28"/>
      <w:szCs w:val="28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8A087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8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dvorec.kult.sar@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vorec.kult.sar@e-mordovi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vorec.kult.sar@e-mordovia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1A026-808F-455F-9E3C-6728755EC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1362</TotalTime>
  <Pages>9</Pages>
  <Words>1545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dk_dvorec_sekretar2023@outlook.com</cp:lastModifiedBy>
  <cp:revision>102</cp:revision>
  <cp:lastPrinted>2020-02-06T13:31:00Z</cp:lastPrinted>
  <dcterms:created xsi:type="dcterms:W3CDTF">2020-01-27T08:30:00Z</dcterms:created>
  <dcterms:modified xsi:type="dcterms:W3CDTF">2024-10-03T14:24:00Z</dcterms:modified>
</cp:coreProperties>
</file>